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30282" w14:textId="6DC03F91" w:rsidR="00DC7E52" w:rsidRDefault="0034690A">
      <w:pPr>
        <w:jc w:val="center"/>
        <w:rPr>
          <w:rFonts w:ascii="HGP創英角ﾎﾟｯﾌﾟ体" w:eastAsia="HGP創英角ﾎﾟｯﾌﾟ体" w:hAnsi="ＭＳ Ｐ明朝"/>
          <w:sz w:val="32"/>
        </w:rPr>
      </w:pPr>
      <w:r>
        <w:rPr>
          <w:rFonts w:ascii="HGP創英角ﾎﾟｯﾌﾟ体" w:eastAsia="HGP創英角ﾎﾟｯﾌﾟ体" w:hint="eastAsia"/>
          <w:sz w:val="32"/>
        </w:rPr>
        <w:t>第</w:t>
      </w:r>
      <w:r w:rsidR="00861E58">
        <w:rPr>
          <w:rFonts w:ascii="HGP創英角ﾎﾟｯﾌﾟ体" w:eastAsia="HGP創英角ﾎﾟｯﾌﾟ体" w:hint="eastAsia"/>
          <w:sz w:val="32"/>
        </w:rPr>
        <w:t>1</w:t>
      </w:r>
      <w:r w:rsidR="00B554D5">
        <w:rPr>
          <w:rFonts w:ascii="HGP創英角ﾎﾟｯﾌﾟ体" w:eastAsia="HGP創英角ﾎﾟｯﾌﾟ体" w:hint="eastAsia"/>
          <w:sz w:val="32"/>
        </w:rPr>
        <w:t>2</w:t>
      </w:r>
      <w:r w:rsidR="00DC7E52">
        <w:rPr>
          <w:rFonts w:ascii="HGP創英角ﾎﾟｯﾌﾟ体" w:eastAsia="HGP創英角ﾎﾟｯﾌﾟ体" w:hint="eastAsia"/>
          <w:sz w:val="32"/>
        </w:rPr>
        <w:t>回</w:t>
      </w:r>
      <w:r w:rsidR="00D73D54">
        <w:rPr>
          <w:rFonts w:ascii="HGP創英角ﾎﾟｯﾌﾟ体" w:eastAsia="HGP創英角ﾎﾟｯﾌﾟ体" w:hint="eastAsia"/>
          <w:sz w:val="32"/>
        </w:rPr>
        <w:t xml:space="preserve">　シニア</w:t>
      </w:r>
      <w:r w:rsidR="00861E58">
        <w:rPr>
          <w:rFonts w:ascii="HGP創英角ﾎﾟｯﾌﾟ体" w:eastAsia="HGP創英角ﾎﾟｯﾌﾟ体" w:hint="eastAsia"/>
          <w:sz w:val="32"/>
        </w:rPr>
        <w:t>＆U-15チャンピオンシップ</w:t>
      </w:r>
      <w:r w:rsidR="00DC7E52">
        <w:rPr>
          <w:rFonts w:ascii="HGP創英角ﾎﾟｯﾌﾟ体" w:eastAsia="HGP創英角ﾎﾟｯﾌﾟ体" w:hint="eastAsia"/>
          <w:sz w:val="32"/>
        </w:rPr>
        <w:t>大会</w:t>
      </w:r>
    </w:p>
    <w:p w14:paraId="67E42983" w14:textId="77777777" w:rsidR="00DC7E52" w:rsidRDefault="00DC7E52">
      <w:pPr>
        <w:jc w:val="center"/>
        <w:rPr>
          <w:rFonts w:ascii="HGP創英角ﾎﾟｯﾌﾟ体" w:eastAsia="HGP創英角ﾎﾟｯﾌﾟ体" w:hAnsi="ＭＳ Ｐ明朝"/>
          <w:sz w:val="28"/>
        </w:rPr>
      </w:pPr>
      <w:r>
        <w:rPr>
          <w:rFonts w:ascii="HGP創英角ﾎﾟｯﾌﾟ体" w:eastAsia="HGP創英角ﾎﾟｯﾌﾟ体" w:hAnsi="ＭＳ Ｐ明朝" w:hint="eastAsia"/>
          <w:sz w:val="28"/>
        </w:rPr>
        <w:t>参加申込書</w:t>
      </w:r>
    </w:p>
    <w:p w14:paraId="37198332" w14:textId="440DCDF9" w:rsidR="00DC7E52" w:rsidRPr="00D73D54" w:rsidRDefault="00D73D54" w:rsidP="006E33B7">
      <w:pPr>
        <w:spacing w:beforeLines="50" w:before="196"/>
        <w:jc w:val="center"/>
        <w:rPr>
          <w:rFonts w:ascii="HGP創英角ﾎﾟｯﾌﾟ体" w:eastAsia="HGP創英角ﾎﾟｯﾌﾟ体" w:hAnsi="ＭＳ Ｐ明朝"/>
          <w:sz w:val="26"/>
          <w:szCs w:val="26"/>
        </w:rPr>
      </w:pPr>
      <w:r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>（</w:t>
      </w:r>
      <w:r w:rsidR="00497B4A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</w:t>
      </w:r>
      <w:r w:rsidR="005E751C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</w:t>
      </w:r>
      <w:r w:rsidR="006E33B7" w:rsidRPr="006E33B7">
        <w:rPr>
          <w:rFonts w:ascii="HGP創英角ﾎﾟｯﾌﾟ体" w:eastAsia="HGP創英角ﾎﾟｯﾌﾟ体" w:hAnsi="ＭＳ Ｐ明朝" w:hint="eastAsia"/>
          <w:sz w:val="26"/>
          <w:szCs w:val="26"/>
        </w:rPr>
        <w:t>シニア</w:t>
      </w:r>
      <w:r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　</w:t>
      </w:r>
      <w:r w:rsidR="006E33B7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・　</w:t>
      </w:r>
      <w:r w:rsidR="005E751C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</w:t>
      </w:r>
      <w:r w:rsidR="006E33B7" w:rsidRPr="006E33B7">
        <w:rPr>
          <w:rFonts w:ascii="HGP創英角ﾎﾟｯﾌﾟ体" w:eastAsia="HGP創英角ﾎﾟｯﾌﾟ体" w:hAnsi="ＭＳ Ｐ明朝" w:hint="eastAsia"/>
          <w:sz w:val="26"/>
          <w:szCs w:val="26"/>
        </w:rPr>
        <w:t>U－15</w:t>
      </w:r>
      <w:r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　</w:t>
      </w:r>
      <w:r w:rsidR="00DC7E52"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>）</w:t>
      </w:r>
    </w:p>
    <w:p w14:paraId="68CAF1A0" w14:textId="2E18E4E1" w:rsidR="00A8783C" w:rsidRPr="00A8783C" w:rsidRDefault="006E33B7" w:rsidP="00A8783C">
      <w:pPr>
        <w:spacing w:before="120" w:line="300" w:lineRule="atLeast"/>
        <w:ind w:firstLineChars="1450" w:firstLine="2911"/>
        <w:jc w:val="center"/>
        <w:rPr>
          <w:rFonts w:ascii="ＭＳ Ｐ明朝" w:eastAsia="ＭＳ Ｐ明朝" w:hAnsi="ＭＳ Ｐ明朝"/>
          <w:b/>
          <w:bCs/>
          <w:sz w:val="20"/>
          <w:u w:val="wave"/>
        </w:rPr>
      </w:pPr>
      <w:r>
        <w:rPr>
          <w:rFonts w:ascii="ＭＳ Ｐ明朝" w:eastAsia="ＭＳ Ｐ明朝" w:hAnsi="ＭＳ Ｐ明朝" w:hint="eastAsia"/>
          <w:b/>
          <w:bCs/>
          <w:sz w:val="20"/>
          <w:u w:val="wave"/>
        </w:rPr>
        <w:t>※</w:t>
      </w:r>
      <w:r w:rsidRPr="00A8783C">
        <w:rPr>
          <w:rFonts w:ascii="ＭＳ Ｐ明朝" w:eastAsia="ＭＳ Ｐ明朝" w:hAnsi="ＭＳ Ｐ明朝" w:hint="eastAsia"/>
          <w:b/>
          <w:bCs/>
          <w:sz w:val="20"/>
          <w:u w:val="wave"/>
        </w:rPr>
        <w:t>いずれ</w:t>
      </w:r>
      <w:r w:rsidR="00A8783C" w:rsidRPr="00A8783C">
        <w:rPr>
          <w:rFonts w:ascii="ＭＳ Ｐ明朝" w:eastAsia="ＭＳ Ｐ明朝" w:hAnsi="ＭＳ Ｐ明朝" w:hint="eastAsia"/>
          <w:b/>
          <w:bCs/>
          <w:sz w:val="20"/>
          <w:u w:val="wave"/>
        </w:rPr>
        <w:t>かに○を</w:t>
      </w:r>
    </w:p>
    <w:p w14:paraId="4CA46682" w14:textId="77777777" w:rsidR="00DC7E52" w:rsidRPr="00A8783C" w:rsidRDefault="00DC7E52">
      <w:pPr>
        <w:jc w:val="center"/>
        <w:rPr>
          <w:rFonts w:ascii="ＭＳ Ｐ明朝" w:eastAsia="ＭＳ Ｐ明朝" w:hAnsi="ＭＳ Ｐ明朝"/>
          <w:sz w:val="28"/>
        </w:rPr>
      </w:pPr>
    </w:p>
    <w:tbl>
      <w:tblPr>
        <w:tblW w:w="97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47"/>
        <w:gridCol w:w="2176"/>
        <w:gridCol w:w="2205"/>
        <w:gridCol w:w="76"/>
        <w:gridCol w:w="900"/>
        <w:gridCol w:w="1012"/>
        <w:gridCol w:w="218"/>
        <w:gridCol w:w="2415"/>
      </w:tblGrid>
      <w:tr w:rsidR="00DC7E52" w14:paraId="153074C1" w14:textId="77777777" w:rsidTr="0027790D">
        <w:trPr>
          <w:cantSplit/>
        </w:trPr>
        <w:tc>
          <w:tcPr>
            <w:tcW w:w="2923" w:type="dxa"/>
            <w:gridSpan w:val="2"/>
          </w:tcPr>
          <w:p w14:paraId="59FD6BD5" w14:textId="77777777" w:rsidR="00DC7E52" w:rsidRDefault="00DC7E52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（ふりがな）</w:t>
            </w:r>
          </w:p>
          <w:p w14:paraId="6A1EA5B7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チーム名</w:t>
            </w:r>
          </w:p>
        </w:tc>
        <w:tc>
          <w:tcPr>
            <w:tcW w:w="6826" w:type="dxa"/>
            <w:gridSpan w:val="6"/>
          </w:tcPr>
          <w:p w14:paraId="34C8476E" w14:textId="77777777" w:rsidR="00DC7E52" w:rsidRDefault="00DC7E52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  <w:p w14:paraId="02691AA9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C7E52" w14:paraId="00680D2E" w14:textId="77777777" w:rsidTr="00D460E5">
        <w:trPr>
          <w:cantSplit/>
          <w:trHeight w:val="725"/>
        </w:trPr>
        <w:tc>
          <w:tcPr>
            <w:tcW w:w="2923" w:type="dxa"/>
            <w:gridSpan w:val="2"/>
          </w:tcPr>
          <w:p w14:paraId="7EFBBBCC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代表者氏名</w:t>
            </w:r>
          </w:p>
        </w:tc>
        <w:tc>
          <w:tcPr>
            <w:tcW w:w="6826" w:type="dxa"/>
            <w:gridSpan w:val="6"/>
          </w:tcPr>
          <w:p w14:paraId="1A606DFC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460E5" w14:paraId="092CAF20" w14:textId="77777777" w:rsidTr="00584AA3">
        <w:trPr>
          <w:cantSplit/>
          <w:trHeight w:val="596"/>
        </w:trPr>
        <w:tc>
          <w:tcPr>
            <w:tcW w:w="2923" w:type="dxa"/>
            <w:gridSpan w:val="2"/>
          </w:tcPr>
          <w:p w14:paraId="32CE4CC4" w14:textId="77777777" w:rsidR="00D460E5" w:rsidRDefault="00D460E5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代表者住所</w:t>
            </w:r>
          </w:p>
        </w:tc>
        <w:tc>
          <w:tcPr>
            <w:tcW w:w="6826" w:type="dxa"/>
            <w:gridSpan w:val="6"/>
          </w:tcPr>
          <w:p w14:paraId="2F63D7BE" w14:textId="77777777" w:rsidR="00D460E5" w:rsidRDefault="00D460E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  <w:r w:rsidRPr="002C574B">
              <w:rPr>
                <w:rFonts w:ascii="ＭＳ Ｐ明朝" w:eastAsia="ＭＳ Ｐ明朝" w:hAnsi="ＭＳ Ｐ明朝" w:hint="eastAsia"/>
                <w:b/>
                <w:sz w:val="32"/>
                <w:szCs w:val="32"/>
              </w:rPr>
              <w:t>〒</w:t>
            </w:r>
          </w:p>
          <w:p w14:paraId="24586267" w14:textId="77777777" w:rsidR="00D460E5" w:rsidRDefault="00D460E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</w:p>
          <w:p w14:paraId="6DC3BCBE" w14:textId="79C4B46B" w:rsidR="00D460E5" w:rsidRPr="00D460E5" w:rsidRDefault="00D460E5" w:rsidP="002619F0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※郵便番号は必ず記載して下さい</w:t>
            </w:r>
          </w:p>
        </w:tc>
      </w:tr>
      <w:tr w:rsidR="00DC7E52" w14:paraId="77FFF9EA" w14:textId="77777777" w:rsidTr="0027790D">
        <w:trPr>
          <w:cantSplit/>
          <w:trHeight w:val="595"/>
        </w:trPr>
        <w:tc>
          <w:tcPr>
            <w:tcW w:w="2923" w:type="dxa"/>
            <w:gridSpan w:val="2"/>
          </w:tcPr>
          <w:p w14:paraId="124719E5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代表者電話</w:t>
            </w:r>
          </w:p>
        </w:tc>
        <w:tc>
          <w:tcPr>
            <w:tcW w:w="6826" w:type="dxa"/>
            <w:gridSpan w:val="6"/>
          </w:tcPr>
          <w:p w14:paraId="4CB933AB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C7E52" w14:paraId="4BA9FD58" w14:textId="77777777" w:rsidTr="0027790D">
        <w:trPr>
          <w:cantSplit/>
          <w:trHeight w:val="580"/>
        </w:trPr>
        <w:tc>
          <w:tcPr>
            <w:tcW w:w="2923" w:type="dxa"/>
            <w:gridSpan w:val="2"/>
          </w:tcPr>
          <w:p w14:paraId="32237B32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監　　　督</w:t>
            </w:r>
          </w:p>
        </w:tc>
        <w:tc>
          <w:tcPr>
            <w:tcW w:w="6826" w:type="dxa"/>
            <w:gridSpan w:val="6"/>
          </w:tcPr>
          <w:p w14:paraId="163A0A4E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460E5" w14:paraId="3ACA71C0" w14:textId="77777777" w:rsidTr="00584AA3">
        <w:trPr>
          <w:cantSplit/>
          <w:trHeight w:val="593"/>
        </w:trPr>
        <w:tc>
          <w:tcPr>
            <w:tcW w:w="2923" w:type="dxa"/>
            <w:gridSpan w:val="2"/>
            <w:tcBorders>
              <w:bottom w:val="nil"/>
            </w:tcBorders>
          </w:tcPr>
          <w:p w14:paraId="5368FCD9" w14:textId="77777777" w:rsidR="00D460E5" w:rsidRDefault="00D460E5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コ　ー　チ</w:t>
            </w:r>
          </w:p>
        </w:tc>
        <w:tc>
          <w:tcPr>
            <w:tcW w:w="6826" w:type="dxa"/>
            <w:gridSpan w:val="6"/>
            <w:tcBorders>
              <w:bottom w:val="nil"/>
            </w:tcBorders>
          </w:tcPr>
          <w:p w14:paraId="7DB8EF8A" w14:textId="77777777" w:rsidR="00D460E5" w:rsidRDefault="00D460E5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C7E52" w14:paraId="13543200" w14:textId="77777777" w:rsidTr="0027790D">
        <w:trPr>
          <w:cantSplit/>
          <w:trHeight w:val="593"/>
        </w:trPr>
        <w:tc>
          <w:tcPr>
            <w:tcW w:w="2923" w:type="dxa"/>
            <w:gridSpan w:val="2"/>
            <w:tcBorders>
              <w:bottom w:val="nil"/>
            </w:tcBorders>
          </w:tcPr>
          <w:p w14:paraId="037AACE5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ﾊﾟｿｺﾝﾒｰﾙｱﾄﾞﾚｽ</w:t>
            </w:r>
          </w:p>
        </w:tc>
        <w:tc>
          <w:tcPr>
            <w:tcW w:w="6826" w:type="dxa"/>
            <w:gridSpan w:val="6"/>
            <w:tcBorders>
              <w:bottom w:val="nil"/>
            </w:tcBorders>
          </w:tcPr>
          <w:p w14:paraId="14476E03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(ｱﾄﾞﾚｽ・氏名)</w:t>
            </w:r>
          </w:p>
        </w:tc>
      </w:tr>
      <w:tr w:rsidR="00DC7E52" w14:paraId="36897E9B" w14:textId="77777777" w:rsidTr="00B66C0F">
        <w:trPr>
          <w:cantSplit/>
          <w:trHeight w:val="1413"/>
        </w:trPr>
        <w:tc>
          <w:tcPr>
            <w:tcW w:w="2923" w:type="dxa"/>
            <w:gridSpan w:val="2"/>
            <w:tcBorders>
              <w:bottom w:val="nil"/>
            </w:tcBorders>
          </w:tcPr>
          <w:p w14:paraId="200ED35D" w14:textId="77777777" w:rsidR="00B66C0F" w:rsidRDefault="00B66C0F" w:rsidP="00B66C0F">
            <w:pPr>
              <w:spacing w:before="120" w:line="300" w:lineRule="atLeast"/>
              <w:ind w:firstLineChars="50" w:firstLine="120"/>
              <w:rPr>
                <w:rFonts w:ascii="ＭＳ Ｐ明朝" w:eastAsia="ＭＳ Ｐ明朝" w:hAnsi="ＭＳ Ｐ明朝"/>
                <w:b/>
                <w:bCs/>
                <w:sz w:val="24"/>
                <w:u w:val="wave"/>
              </w:rPr>
            </w:pPr>
          </w:p>
          <w:p w14:paraId="73E7AC6C" w14:textId="20E2B821" w:rsidR="00422AB5" w:rsidRDefault="00DC7E52" w:rsidP="006211FD">
            <w:pPr>
              <w:spacing w:before="120" w:line="300" w:lineRule="atLeast"/>
              <w:ind w:leftChars="50" w:left="90"/>
              <w:rPr>
                <w:rFonts w:ascii="ＭＳ Ｐ明朝" w:eastAsia="ＭＳ Ｐ明朝" w:hAnsi="ＭＳ Ｐ明朝"/>
                <w:b/>
                <w:bCs/>
                <w:sz w:val="24"/>
                <w:u w:val="wave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帯同審判</w:t>
            </w:r>
            <w:r w:rsidR="006211FD"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として参加される方</w:t>
            </w:r>
            <w:r w:rsidR="006E33B7"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の</w:t>
            </w:r>
            <w:r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氏名</w:t>
            </w:r>
          </w:p>
          <w:p w14:paraId="2507624E" w14:textId="77777777" w:rsidR="00A8783C" w:rsidRDefault="00A8783C" w:rsidP="00161035">
            <w:pPr>
              <w:spacing w:before="120" w:line="300" w:lineRule="atLeast"/>
              <w:ind w:firstLineChars="50" w:firstLine="120"/>
              <w:rPr>
                <w:rFonts w:ascii="ＭＳ Ｐ明朝" w:eastAsia="ＭＳ Ｐ明朝" w:hAnsi="ＭＳ Ｐ明朝"/>
                <w:b/>
                <w:bCs/>
                <w:sz w:val="24"/>
                <w:u w:val="wave"/>
              </w:rPr>
            </w:pPr>
          </w:p>
        </w:tc>
        <w:tc>
          <w:tcPr>
            <w:tcW w:w="6826" w:type="dxa"/>
            <w:gridSpan w:val="6"/>
            <w:tcBorders>
              <w:bottom w:val="nil"/>
            </w:tcBorders>
          </w:tcPr>
          <w:p w14:paraId="2753023C" w14:textId="77777777" w:rsidR="00D460E5" w:rsidRPr="00B66C0F" w:rsidRDefault="00D460E5" w:rsidP="00BE46B9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27790D" w14:paraId="34AF09EF" w14:textId="77777777" w:rsidTr="00B66C0F">
        <w:trPr>
          <w:trHeight w:val="692"/>
        </w:trPr>
        <w:tc>
          <w:tcPr>
            <w:tcW w:w="747" w:type="dxa"/>
            <w:tcBorders>
              <w:left w:val="nil"/>
              <w:right w:val="nil"/>
            </w:tcBorders>
          </w:tcPr>
          <w:p w14:paraId="53CACCBC" w14:textId="77777777" w:rsidR="002C574B" w:rsidRDefault="002C574B">
            <w:pPr>
              <w:pStyle w:val="a8"/>
              <w:spacing w:before="240" w:line="300" w:lineRule="atLeast"/>
              <w:rPr>
                <w:rFonts w:ascii="ＭＳ Ｐ明朝" w:eastAsia="ＭＳ Ｐ明朝" w:hAnsi="ＭＳ Ｐ明朝"/>
              </w:rPr>
            </w:pPr>
          </w:p>
        </w:tc>
        <w:tc>
          <w:tcPr>
            <w:tcW w:w="4381" w:type="dxa"/>
            <w:gridSpan w:val="2"/>
            <w:tcBorders>
              <w:left w:val="nil"/>
              <w:right w:val="nil"/>
            </w:tcBorders>
          </w:tcPr>
          <w:p w14:paraId="261D2CA1" w14:textId="77777777" w:rsidR="002C574B" w:rsidRDefault="002C574B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76" w:type="dxa"/>
            <w:tcBorders>
              <w:left w:val="nil"/>
              <w:right w:val="nil"/>
            </w:tcBorders>
          </w:tcPr>
          <w:p w14:paraId="4845D848" w14:textId="77777777" w:rsidR="002C574B" w:rsidRDefault="002C574B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3A871A0C" w14:textId="77777777" w:rsidR="002C574B" w:rsidRDefault="002C574B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3645" w:type="dxa"/>
            <w:gridSpan w:val="3"/>
            <w:tcBorders>
              <w:left w:val="nil"/>
              <w:bottom w:val="nil"/>
              <w:right w:val="nil"/>
            </w:tcBorders>
          </w:tcPr>
          <w:p w14:paraId="6BFF1AAB" w14:textId="77777777" w:rsidR="0027790D" w:rsidRDefault="0027790D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27790D" w14:paraId="6C6FC068" w14:textId="77777777" w:rsidTr="00A8783C">
        <w:trPr>
          <w:gridAfter w:val="2"/>
          <w:wAfter w:w="2633" w:type="dxa"/>
          <w:trHeight w:val="542"/>
        </w:trPr>
        <w:tc>
          <w:tcPr>
            <w:tcW w:w="747" w:type="dxa"/>
            <w:vAlign w:val="center"/>
          </w:tcPr>
          <w:p w14:paraId="3A1CDA62" w14:textId="77777777" w:rsidR="0027790D" w:rsidRDefault="0027790D">
            <w:pPr>
              <w:pStyle w:val="a8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番号</w:t>
            </w:r>
          </w:p>
        </w:tc>
        <w:tc>
          <w:tcPr>
            <w:tcW w:w="4381" w:type="dxa"/>
            <w:gridSpan w:val="2"/>
            <w:vAlign w:val="center"/>
          </w:tcPr>
          <w:p w14:paraId="7FF2C328" w14:textId="2C95A6E6" w:rsidR="0027790D" w:rsidRDefault="0027790D">
            <w:pPr>
              <w:jc w:val="center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選手氏名</w:t>
            </w:r>
          </w:p>
        </w:tc>
        <w:tc>
          <w:tcPr>
            <w:tcW w:w="1988" w:type="dxa"/>
            <w:gridSpan w:val="3"/>
            <w:vAlign w:val="center"/>
          </w:tcPr>
          <w:p w14:paraId="1F35C268" w14:textId="6550F6D3" w:rsidR="0027790D" w:rsidRDefault="0027790D">
            <w:pPr>
              <w:pStyle w:val="a8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学年</w:t>
            </w:r>
            <w:r w:rsidR="006E33B7">
              <w:rPr>
                <w:rFonts w:ascii="ＭＳ Ｐ明朝" w:eastAsia="ＭＳ Ｐ明朝" w:hAnsi="ＭＳ Ｐ明朝" w:hint="eastAsia"/>
              </w:rPr>
              <w:t>・</w:t>
            </w:r>
            <w:r w:rsidR="00A8783C">
              <w:rPr>
                <w:rFonts w:ascii="ＭＳ Ｐ明朝" w:eastAsia="ＭＳ Ｐ明朝" w:hAnsi="ＭＳ Ｐ明朝" w:hint="eastAsia"/>
              </w:rPr>
              <w:t>年齢</w:t>
            </w:r>
          </w:p>
        </w:tc>
      </w:tr>
      <w:tr w:rsidR="002C574B" w14:paraId="4B08E4BE" w14:textId="77777777" w:rsidTr="002619F0">
        <w:trPr>
          <w:gridAfter w:val="1"/>
          <w:wAfter w:w="2415" w:type="dxa"/>
          <w:trHeight w:val="1054"/>
        </w:trPr>
        <w:tc>
          <w:tcPr>
            <w:tcW w:w="747" w:type="dxa"/>
            <w:vAlign w:val="center"/>
          </w:tcPr>
          <w:p w14:paraId="16355191" w14:textId="77777777" w:rsidR="002C574B" w:rsidRDefault="002C574B" w:rsidP="00A8783C">
            <w:pPr>
              <w:spacing w:before="240" w:line="4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381" w:type="dxa"/>
            <w:gridSpan w:val="2"/>
            <w:vAlign w:val="center"/>
          </w:tcPr>
          <w:p w14:paraId="1686DDDA" w14:textId="77777777" w:rsidR="002C574B" w:rsidRDefault="002C574B" w:rsidP="00A8783C">
            <w:pPr>
              <w:spacing w:before="240" w:line="400" w:lineRule="atLeast"/>
              <w:rPr>
                <w:rFonts w:ascii="ＭＳ Ｐ明朝" w:eastAsia="ＭＳ Ｐ明朝" w:hAnsi="ＭＳ Ｐ明朝"/>
                <w:sz w:val="24"/>
              </w:rPr>
            </w:pPr>
          </w:p>
          <w:p w14:paraId="4EF9B42F" w14:textId="77777777" w:rsidR="00A8783C" w:rsidRDefault="00A8783C" w:rsidP="00A8783C">
            <w:pPr>
              <w:spacing w:before="240" w:line="4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988" w:type="dxa"/>
            <w:gridSpan w:val="3"/>
            <w:vAlign w:val="center"/>
          </w:tcPr>
          <w:p w14:paraId="5C824D8F" w14:textId="49B6ED52" w:rsidR="002C574B" w:rsidRDefault="00A8783C" w:rsidP="00A8783C">
            <w:pPr>
              <w:spacing w:before="240" w:line="400" w:lineRule="atLeast"/>
              <w:ind w:leftChars="143" w:left="257" w:right="261" w:firstLine="1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 xml:space="preserve">　　　　　　　</w:t>
            </w:r>
            <w:r w:rsidR="002C574B">
              <w:rPr>
                <w:rFonts w:ascii="ＭＳ Ｐ明朝" w:eastAsia="ＭＳ Ｐ明朝" w:hAnsi="ＭＳ Ｐ明朝" w:hint="eastAsia"/>
                <w:sz w:val="24"/>
              </w:rPr>
              <w:t>年</w:t>
            </w:r>
          </w:p>
          <w:p w14:paraId="0DE642AA" w14:textId="77777777" w:rsidR="00A8783C" w:rsidRDefault="00A8783C" w:rsidP="00A8783C">
            <w:pPr>
              <w:spacing w:before="240" w:line="4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 xml:space="preserve">　　　　　　　　 才</w:t>
            </w:r>
          </w:p>
        </w:tc>
        <w:tc>
          <w:tcPr>
            <w:tcW w:w="218" w:type="dxa"/>
            <w:tcBorders>
              <w:top w:val="nil"/>
              <w:bottom w:val="nil"/>
              <w:right w:val="nil"/>
            </w:tcBorders>
            <w:vAlign w:val="center"/>
          </w:tcPr>
          <w:p w14:paraId="559833D2" w14:textId="4539A033" w:rsidR="002C574B" w:rsidRDefault="002C574B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</w:tr>
    </w:tbl>
    <w:p w14:paraId="2F3C249E" w14:textId="77777777" w:rsidR="00DC7E52" w:rsidRDefault="00DC7E52" w:rsidP="0027790D">
      <w:pPr>
        <w:tabs>
          <w:tab w:val="left" w:pos="6237"/>
        </w:tabs>
      </w:pPr>
    </w:p>
    <w:p w14:paraId="315581D7" w14:textId="77777777" w:rsidR="0027790D" w:rsidRPr="0027790D" w:rsidRDefault="0027790D" w:rsidP="0027790D">
      <w:pPr>
        <w:tabs>
          <w:tab w:val="left" w:pos="6237"/>
        </w:tabs>
        <w:rPr>
          <w:sz w:val="24"/>
          <w:szCs w:val="24"/>
        </w:rPr>
      </w:pPr>
      <w:r w:rsidRPr="0027790D">
        <w:rPr>
          <w:rFonts w:hint="eastAsia"/>
          <w:sz w:val="24"/>
          <w:szCs w:val="24"/>
        </w:rPr>
        <w:t>※キャプテンの氏名</w:t>
      </w:r>
      <w:r w:rsidR="002619F0">
        <w:rPr>
          <w:rFonts w:hint="eastAsia"/>
          <w:sz w:val="24"/>
          <w:szCs w:val="24"/>
        </w:rPr>
        <w:t>・番号</w:t>
      </w:r>
      <w:r>
        <w:rPr>
          <w:rFonts w:hint="eastAsia"/>
          <w:sz w:val="24"/>
          <w:szCs w:val="24"/>
        </w:rPr>
        <w:t>を</w:t>
      </w:r>
      <w:r w:rsidRPr="0027790D">
        <w:rPr>
          <w:rFonts w:hint="eastAsia"/>
          <w:sz w:val="24"/>
          <w:szCs w:val="24"/>
        </w:rPr>
        <w:t>記入してください</w:t>
      </w:r>
      <w:r>
        <w:rPr>
          <w:rFonts w:hint="eastAsia"/>
          <w:sz w:val="24"/>
          <w:szCs w:val="24"/>
        </w:rPr>
        <w:t>。</w:t>
      </w:r>
    </w:p>
    <w:sectPr w:rsidR="0027790D" w:rsidRPr="0027790D" w:rsidSect="0027790D">
      <w:footerReference w:type="default" r:id="rId7"/>
      <w:pgSz w:w="11906" w:h="16838" w:code="9"/>
      <w:pgMar w:top="1418" w:right="1134" w:bottom="1418" w:left="1134" w:header="0" w:footer="680" w:gutter="0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AB3D1C" w14:textId="77777777" w:rsidR="00786A79" w:rsidRDefault="00786A79">
      <w:r>
        <w:separator/>
      </w:r>
    </w:p>
  </w:endnote>
  <w:endnote w:type="continuationSeparator" w:id="0">
    <w:p w14:paraId="05ED6383" w14:textId="77777777" w:rsidR="00786A79" w:rsidRDefault="00786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66944C" w14:textId="77777777" w:rsidR="004F11F8" w:rsidRPr="0027790D" w:rsidRDefault="004F11F8" w:rsidP="0027790D">
    <w:pPr>
      <w:pStyle w:val="aa"/>
      <w:jc w:val="right"/>
      <w:rPr>
        <w:sz w:val="22"/>
        <w:szCs w:val="22"/>
      </w:rPr>
    </w:pPr>
    <w:r w:rsidRPr="0027790D">
      <w:rPr>
        <w:rFonts w:hint="eastAsia"/>
        <w:sz w:val="22"/>
        <w:szCs w:val="22"/>
      </w:rPr>
      <w:t>石川県ドッジボール協会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368ECD" w14:textId="77777777" w:rsidR="00786A79" w:rsidRDefault="00786A79">
      <w:r>
        <w:separator/>
      </w:r>
    </w:p>
  </w:footnote>
  <w:footnote w:type="continuationSeparator" w:id="0">
    <w:p w14:paraId="217A9D42" w14:textId="77777777" w:rsidR="00786A79" w:rsidRDefault="00786A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2031177363">
    <w:abstractNumId w:val="0"/>
  </w:num>
  <w:num w:numId="2" w16cid:durableId="8070812">
    <w:abstractNumId w:val="1"/>
  </w:num>
  <w:num w:numId="3" w16cid:durableId="763379774">
    <w:abstractNumId w:val="2"/>
  </w:num>
  <w:num w:numId="4" w16cid:durableId="1313827155">
    <w:abstractNumId w:val="0"/>
  </w:num>
  <w:num w:numId="5" w16cid:durableId="3088996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characterSpacingControl w:val="doNotCompress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E52"/>
    <w:rsid w:val="00022FDD"/>
    <w:rsid w:val="00026505"/>
    <w:rsid w:val="000A3883"/>
    <w:rsid w:val="000C03E8"/>
    <w:rsid w:val="000D1701"/>
    <w:rsid w:val="00113CFA"/>
    <w:rsid w:val="00143FB3"/>
    <w:rsid w:val="00154813"/>
    <w:rsid w:val="00161035"/>
    <w:rsid w:val="00176C8F"/>
    <w:rsid w:val="001F1C2F"/>
    <w:rsid w:val="002619F0"/>
    <w:rsid w:val="0027790D"/>
    <w:rsid w:val="00292806"/>
    <w:rsid w:val="002A4317"/>
    <w:rsid w:val="002B4AA1"/>
    <w:rsid w:val="002C574B"/>
    <w:rsid w:val="002D38AE"/>
    <w:rsid w:val="0034690A"/>
    <w:rsid w:val="003C1AA7"/>
    <w:rsid w:val="003C2DB5"/>
    <w:rsid w:val="003C6B66"/>
    <w:rsid w:val="00422AB5"/>
    <w:rsid w:val="00497B4A"/>
    <w:rsid w:val="004C1857"/>
    <w:rsid w:val="004D02CF"/>
    <w:rsid w:val="004F11F8"/>
    <w:rsid w:val="00507D5D"/>
    <w:rsid w:val="0056343A"/>
    <w:rsid w:val="0058154C"/>
    <w:rsid w:val="00584AA3"/>
    <w:rsid w:val="005A0D5B"/>
    <w:rsid w:val="005D5EE3"/>
    <w:rsid w:val="005E751C"/>
    <w:rsid w:val="006211FD"/>
    <w:rsid w:val="00640923"/>
    <w:rsid w:val="00665DB2"/>
    <w:rsid w:val="006975C8"/>
    <w:rsid w:val="006E1A92"/>
    <w:rsid w:val="006E33B7"/>
    <w:rsid w:val="00785F54"/>
    <w:rsid w:val="00786A79"/>
    <w:rsid w:val="007975AC"/>
    <w:rsid w:val="007A22CD"/>
    <w:rsid w:val="007A6A8C"/>
    <w:rsid w:val="007D216B"/>
    <w:rsid w:val="00841A90"/>
    <w:rsid w:val="00851BE3"/>
    <w:rsid w:val="00861E58"/>
    <w:rsid w:val="00880BEE"/>
    <w:rsid w:val="008B202E"/>
    <w:rsid w:val="008C50F3"/>
    <w:rsid w:val="008E467E"/>
    <w:rsid w:val="00981FA0"/>
    <w:rsid w:val="009E2EFE"/>
    <w:rsid w:val="00A167B3"/>
    <w:rsid w:val="00A41A2B"/>
    <w:rsid w:val="00A43F04"/>
    <w:rsid w:val="00A6441F"/>
    <w:rsid w:val="00A654B4"/>
    <w:rsid w:val="00A8783C"/>
    <w:rsid w:val="00A9724C"/>
    <w:rsid w:val="00AA7797"/>
    <w:rsid w:val="00AC75E6"/>
    <w:rsid w:val="00AF0603"/>
    <w:rsid w:val="00AF14F1"/>
    <w:rsid w:val="00B2107D"/>
    <w:rsid w:val="00B554D5"/>
    <w:rsid w:val="00B66C0F"/>
    <w:rsid w:val="00B918EE"/>
    <w:rsid w:val="00BC177F"/>
    <w:rsid w:val="00BC46E0"/>
    <w:rsid w:val="00BE46B9"/>
    <w:rsid w:val="00C01635"/>
    <w:rsid w:val="00C63D8A"/>
    <w:rsid w:val="00CF6FD0"/>
    <w:rsid w:val="00D460E5"/>
    <w:rsid w:val="00D5380B"/>
    <w:rsid w:val="00D73D54"/>
    <w:rsid w:val="00DB1EDF"/>
    <w:rsid w:val="00DC7E52"/>
    <w:rsid w:val="00E27ADA"/>
    <w:rsid w:val="00EF1964"/>
    <w:rsid w:val="00F54199"/>
    <w:rsid w:val="00FE0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0D4906"/>
  <w15:docId w15:val="{89486873-EBAD-45DE-A2B5-46B3A1112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dc:description/>
  <cp:lastModifiedBy>一栄 石田</cp:lastModifiedBy>
  <cp:revision>3</cp:revision>
  <cp:lastPrinted>2018-04-04T15:19:00Z</cp:lastPrinted>
  <dcterms:created xsi:type="dcterms:W3CDTF">2026-07-21T16:55:00Z</dcterms:created>
  <dcterms:modified xsi:type="dcterms:W3CDTF">2026-07-21T17:18:00Z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-2054597788</vt:i4>
  </property>
  <property fmtid="{D5CDD505-2E9C-101B-9397-08002B2CF9AE}" pid="3" name="_EmailSubject">
    <vt:lpwstr>少年少女大会要項について（川西）</vt:lpwstr>
  </property>
  <property fmtid="{D5CDD505-2E9C-101B-9397-08002B2CF9AE}" pid="4" name="_AuthorEmail">
    <vt:lpwstr>coopee@rm.rcn.ne.jp</vt:lpwstr>
  </property>
  <property fmtid="{D5CDD505-2E9C-101B-9397-08002B2CF9AE}" pid="5" name="_AuthorEmailDisplayName">
    <vt:lpwstr>makoto</vt:lpwstr>
  </property>
  <property fmtid="{D5CDD505-2E9C-101B-9397-08002B2CF9AE}" pid="6" name="_ReviewingToolsShownOnce">
    <vt:lpwstr/>
  </property>
</Properties>
</file>