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7FDF" w14:textId="2D73E52F" w:rsidR="00F538A4" w:rsidRDefault="00F538A4" w:rsidP="00F538A4">
      <w:pPr>
        <w:jc w:val="center"/>
        <w:rPr>
          <w:rFonts w:ascii="HGP創英角ﾎﾟｯﾌﾟ体" w:eastAsia="HGP創英角ﾎﾟｯﾌﾟ体"/>
          <w:sz w:val="28"/>
          <w:szCs w:val="28"/>
        </w:rPr>
      </w:pPr>
      <w:r w:rsidRPr="002646B5">
        <w:rPr>
          <w:rFonts w:ascii="HGP創英角ﾎﾟｯﾌﾟ体" w:eastAsia="HGP創英角ﾎﾟｯﾌﾟ体" w:hint="eastAsia"/>
          <w:sz w:val="28"/>
          <w:szCs w:val="28"/>
        </w:rPr>
        <w:t>第</w:t>
      </w:r>
      <w:r>
        <w:rPr>
          <w:rFonts w:ascii="HGP創英角ﾎﾟｯﾌﾟ体" w:eastAsia="HGP創英角ﾎﾟｯﾌﾟ体" w:hint="eastAsia"/>
          <w:sz w:val="28"/>
          <w:szCs w:val="28"/>
        </w:rPr>
        <w:t>１</w:t>
      </w:r>
      <w:r w:rsidR="006C4380">
        <w:rPr>
          <w:rFonts w:ascii="HGP創英角ﾎﾟｯﾌﾟ体" w:eastAsia="HGP創英角ﾎﾟｯﾌﾟ体" w:hint="eastAsia"/>
          <w:sz w:val="28"/>
          <w:szCs w:val="28"/>
        </w:rPr>
        <w:t>５</w:t>
      </w:r>
      <w:r w:rsidRPr="002646B5">
        <w:rPr>
          <w:rFonts w:ascii="HGP創英角ﾎﾟｯﾌﾟ体" w:eastAsia="HGP創英角ﾎﾟｯﾌﾟ体" w:hint="eastAsia"/>
          <w:sz w:val="28"/>
          <w:szCs w:val="28"/>
        </w:rPr>
        <w:t>回</w:t>
      </w:r>
      <w:r>
        <w:rPr>
          <w:rFonts w:ascii="HGP創英角ﾎﾟｯﾌﾟ体" w:eastAsia="HGP創英角ﾎﾟｯﾌﾟ体" w:hint="eastAsia"/>
          <w:sz w:val="28"/>
          <w:szCs w:val="28"/>
        </w:rPr>
        <w:t xml:space="preserve">　ジュニア＆キッズドッジボール大会</w:t>
      </w:r>
    </w:p>
    <w:p w14:paraId="10A7C113" w14:textId="77777777" w:rsidR="005D71C0" w:rsidRPr="002646B5" w:rsidRDefault="005D71C0" w:rsidP="005D71C0">
      <w:pPr>
        <w:jc w:val="center"/>
        <w:rPr>
          <w:rFonts w:ascii="HGP創英角ﾎﾟｯﾌﾟ体" w:eastAsia="HGP創英角ﾎﾟｯﾌﾟ体" w:hAnsi="ＭＳ Ｐ明朝"/>
          <w:sz w:val="28"/>
          <w:szCs w:val="28"/>
        </w:rPr>
      </w:pPr>
      <w:r w:rsidRPr="002646B5">
        <w:rPr>
          <w:rFonts w:ascii="HGP創英角ﾎﾟｯﾌﾟ体" w:eastAsia="HGP創英角ﾎﾟｯﾌﾟ体" w:hAnsi="ＭＳ Ｐ明朝" w:hint="eastAsia"/>
          <w:sz w:val="28"/>
          <w:szCs w:val="28"/>
        </w:rPr>
        <w:t>参加申込書</w:t>
      </w:r>
    </w:p>
    <w:p w14:paraId="0EA69EF7" w14:textId="054C9D16" w:rsidR="005D71C0" w:rsidRPr="002646B5" w:rsidRDefault="005D71C0" w:rsidP="005D71C0">
      <w:pPr>
        <w:jc w:val="center"/>
        <w:rPr>
          <w:rFonts w:ascii="HGP創英角ﾎﾟｯﾌﾟ体" w:eastAsia="HGP創英角ﾎﾟｯﾌﾟ体" w:hAnsi="ＭＳ Ｐ明朝"/>
          <w:sz w:val="28"/>
          <w:szCs w:val="28"/>
        </w:rPr>
      </w:pPr>
      <w:r w:rsidRPr="002646B5">
        <w:rPr>
          <w:rFonts w:ascii="HGP創英角ﾎﾟｯﾌﾟ体" w:eastAsia="HGP創英角ﾎﾟｯﾌﾟ体" w:hAnsi="ＭＳ Ｐ明朝" w:hint="eastAsia"/>
          <w:sz w:val="28"/>
          <w:szCs w:val="28"/>
        </w:rPr>
        <w:t xml:space="preserve">（　</w:t>
      </w:r>
      <w:r w:rsidR="00E202FE">
        <w:rPr>
          <w:rFonts w:ascii="HGP創英角ﾎﾟｯﾌﾟ体" w:eastAsia="HGP創英角ﾎﾟｯﾌﾟ体" w:hAnsi="ＭＳ Ｐ明朝" w:hint="eastAsia"/>
          <w:sz w:val="28"/>
          <w:szCs w:val="28"/>
        </w:rPr>
        <w:t>ジュニア</w:t>
      </w:r>
      <w:r w:rsidRPr="002646B5">
        <w:rPr>
          <w:rFonts w:ascii="HGP創英角ﾎﾟｯﾌﾟ体" w:eastAsia="HGP創英角ﾎﾟｯﾌﾟ体" w:hAnsi="ＭＳ Ｐ明朝" w:hint="eastAsia"/>
          <w:sz w:val="28"/>
          <w:szCs w:val="28"/>
        </w:rPr>
        <w:t xml:space="preserve">　・　</w:t>
      </w:r>
      <w:r w:rsidR="00E202FE">
        <w:rPr>
          <w:rFonts w:ascii="HGP創英角ﾎﾟｯﾌﾟ体" w:eastAsia="HGP創英角ﾎﾟｯﾌﾟ体" w:hAnsi="ＭＳ Ｐ明朝" w:hint="eastAsia"/>
          <w:sz w:val="28"/>
          <w:szCs w:val="28"/>
        </w:rPr>
        <w:t>キッズ</w:t>
      </w:r>
      <w:r w:rsidRPr="002646B5">
        <w:rPr>
          <w:rFonts w:ascii="HGP創英角ﾎﾟｯﾌﾟ体" w:eastAsia="HGP創英角ﾎﾟｯﾌﾟ体" w:hAnsi="ＭＳ Ｐ明朝" w:hint="eastAsia"/>
          <w:sz w:val="28"/>
          <w:szCs w:val="28"/>
        </w:rPr>
        <w:t xml:space="preserve">　）</w:t>
      </w:r>
    </w:p>
    <w:p w14:paraId="0706828B" w14:textId="317C1B08" w:rsidR="007F5B9F" w:rsidRDefault="0088640B">
      <w:pPr>
        <w:jc w:val="center"/>
        <w:rPr>
          <w:rFonts w:ascii="ＭＳ Ｐ明朝" w:eastAsia="ＭＳ Ｐ明朝" w:hAnsi="ＭＳ Ｐ明朝"/>
          <w:sz w:val="28"/>
        </w:rPr>
      </w:pPr>
      <w:r w:rsidRPr="00A62D51">
        <w:rPr>
          <w:rFonts w:ascii="ＭＳ Ｐ明朝" w:eastAsia="ＭＳ Ｐ明朝" w:hAnsi="ＭＳ Ｐ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D683B7" wp14:editId="79607C31">
                <wp:simplePos x="0" y="0"/>
                <wp:positionH relativeFrom="column">
                  <wp:posOffset>8050530</wp:posOffset>
                </wp:positionH>
                <wp:positionV relativeFrom="paragraph">
                  <wp:posOffset>3339465</wp:posOffset>
                </wp:positionV>
                <wp:extent cx="10160" cy="819150"/>
                <wp:effectExtent l="0" t="0" r="0" b="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8480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left:0;text-align:left;margin-left:633.9pt;margin-top:262.95pt;width:.8pt;height:6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"/>
            </w:pict>
          </mc:Fallback>
        </mc:AlternateContent>
      </w:r>
    </w:p>
    <w:tbl>
      <w:tblPr>
        <w:tblW w:w="9809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"/>
        <w:gridCol w:w="748"/>
        <w:gridCol w:w="665"/>
        <w:gridCol w:w="1559"/>
        <w:gridCol w:w="33"/>
        <w:gridCol w:w="803"/>
        <w:gridCol w:w="15"/>
        <w:gridCol w:w="1259"/>
        <w:gridCol w:w="665"/>
        <w:gridCol w:w="4001"/>
        <w:gridCol w:w="28"/>
      </w:tblGrid>
      <w:tr w:rsidR="007F5B9F" w14:paraId="7351C28A" w14:textId="77777777" w:rsidTr="00FB06A9">
        <w:trPr>
          <w:gridBefore w:val="1"/>
          <w:gridAfter w:val="1"/>
          <w:wBefore w:w="33" w:type="dxa"/>
          <w:wAfter w:w="28" w:type="dxa"/>
          <w:cantSplit/>
          <w:trHeight w:val="944"/>
        </w:trPr>
        <w:tc>
          <w:tcPr>
            <w:tcW w:w="3005" w:type="dxa"/>
            <w:gridSpan w:val="4"/>
          </w:tcPr>
          <w:p w14:paraId="1FCAD3F5" w14:textId="77777777" w:rsidR="007F5B9F" w:rsidRDefault="007F5B9F">
            <w:pPr>
              <w:spacing w:before="120" w:line="240" w:lineRule="atLeast"/>
              <w:ind w:firstLine="539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（ふりがな）</w:t>
            </w:r>
          </w:p>
          <w:p w14:paraId="43322017" w14:textId="77777777" w:rsidR="007F5B9F" w:rsidRDefault="007F5B9F">
            <w:pPr>
              <w:spacing w:before="120" w:line="300" w:lineRule="atLeast"/>
              <w:ind w:firstLineChars="200" w:firstLine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チーム名</w:t>
            </w:r>
          </w:p>
        </w:tc>
        <w:tc>
          <w:tcPr>
            <w:tcW w:w="6743" w:type="dxa"/>
            <w:gridSpan w:val="5"/>
          </w:tcPr>
          <w:p w14:paraId="7505F422" w14:textId="77777777" w:rsidR="007F5B9F" w:rsidRDefault="007F5B9F">
            <w:pPr>
              <w:widowControl/>
              <w:jc w:val="left"/>
              <w:rPr>
                <w:rFonts w:ascii="ＭＳ Ｐ明朝" w:eastAsia="ＭＳ Ｐ明朝" w:hAnsi="ＭＳ Ｐ明朝"/>
                <w:sz w:val="24"/>
              </w:rPr>
            </w:pPr>
          </w:p>
          <w:p w14:paraId="0073BE22" w14:textId="77777777" w:rsidR="007F5B9F" w:rsidRDefault="007F5B9F">
            <w:pPr>
              <w:spacing w:before="12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7F5B9F" w14:paraId="455AB776" w14:textId="77777777" w:rsidTr="00FB06A9">
        <w:trPr>
          <w:gridBefore w:val="1"/>
          <w:gridAfter w:val="1"/>
          <w:wBefore w:w="33" w:type="dxa"/>
          <w:wAfter w:w="28" w:type="dxa"/>
          <w:cantSplit/>
          <w:trHeight w:val="547"/>
        </w:trPr>
        <w:tc>
          <w:tcPr>
            <w:tcW w:w="3005" w:type="dxa"/>
            <w:gridSpan w:val="4"/>
          </w:tcPr>
          <w:p w14:paraId="22A11E13" w14:textId="77777777" w:rsidR="007F5B9F" w:rsidRDefault="007F5B9F">
            <w:pPr>
              <w:spacing w:before="120" w:line="300" w:lineRule="atLeast"/>
              <w:ind w:firstLineChars="200" w:firstLine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代表者氏名</w:t>
            </w:r>
          </w:p>
        </w:tc>
        <w:tc>
          <w:tcPr>
            <w:tcW w:w="6743" w:type="dxa"/>
            <w:gridSpan w:val="5"/>
          </w:tcPr>
          <w:p w14:paraId="1A0B7A2C" w14:textId="77777777" w:rsidR="007F5B9F" w:rsidRDefault="007F5B9F">
            <w:pPr>
              <w:spacing w:before="12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7F5B9F" w14:paraId="3CB5F3A7" w14:textId="77777777" w:rsidTr="00FB06A9">
        <w:trPr>
          <w:gridBefore w:val="1"/>
          <w:gridAfter w:val="1"/>
          <w:wBefore w:w="33" w:type="dxa"/>
          <w:wAfter w:w="28" w:type="dxa"/>
          <w:cantSplit/>
          <w:trHeight w:val="1634"/>
        </w:trPr>
        <w:tc>
          <w:tcPr>
            <w:tcW w:w="3005" w:type="dxa"/>
            <w:gridSpan w:val="4"/>
          </w:tcPr>
          <w:p w14:paraId="443CFCAA" w14:textId="77777777" w:rsidR="007F5B9F" w:rsidRDefault="007F5B9F">
            <w:pPr>
              <w:spacing w:before="120" w:line="300" w:lineRule="atLeast"/>
              <w:ind w:firstLineChars="200" w:firstLine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代表者住所</w:t>
            </w:r>
          </w:p>
        </w:tc>
        <w:tc>
          <w:tcPr>
            <w:tcW w:w="6743" w:type="dxa"/>
            <w:gridSpan w:val="5"/>
          </w:tcPr>
          <w:p w14:paraId="72B5D494" w14:textId="77777777" w:rsidR="007F5B9F" w:rsidRDefault="00380010">
            <w:pPr>
              <w:spacing w:before="120" w:line="300" w:lineRule="atLeast"/>
              <w:rPr>
                <w:rFonts w:ascii="ＭＳ Ｐ明朝" w:eastAsia="ＭＳ Ｐ明朝" w:hAnsi="ＭＳ Ｐ明朝"/>
                <w:b/>
                <w:sz w:val="32"/>
                <w:szCs w:val="32"/>
              </w:rPr>
            </w:pPr>
            <w:r w:rsidRPr="00380010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〒</w:t>
            </w:r>
          </w:p>
          <w:p w14:paraId="44A93544" w14:textId="77777777" w:rsidR="00AC1B9B" w:rsidRDefault="00AC1B9B">
            <w:pPr>
              <w:spacing w:before="120" w:line="300" w:lineRule="atLeast"/>
              <w:rPr>
                <w:rFonts w:ascii="ＭＳ Ｐ明朝" w:eastAsia="ＭＳ Ｐ明朝" w:hAnsi="ＭＳ Ｐ明朝"/>
                <w:b/>
                <w:sz w:val="32"/>
                <w:szCs w:val="32"/>
              </w:rPr>
            </w:pPr>
          </w:p>
          <w:p w14:paraId="2A6D4327" w14:textId="77777777" w:rsidR="00AC1B9B" w:rsidRPr="00AC1B9B" w:rsidRDefault="00AC1B9B">
            <w:pPr>
              <w:spacing w:before="120" w:line="300" w:lineRule="atLeast"/>
              <w:rPr>
                <w:rFonts w:ascii="ＭＳ Ｐ明朝" w:eastAsia="ＭＳ Ｐ明朝" w:hAnsi="ＭＳ Ｐ明朝"/>
                <w:sz w:val="20"/>
              </w:rPr>
            </w:pPr>
            <w:r w:rsidRPr="00AC1B9B">
              <w:rPr>
                <w:rFonts w:ascii="ＭＳ Ｐ明朝" w:eastAsia="ＭＳ Ｐ明朝" w:hAnsi="ＭＳ Ｐ明朝" w:hint="eastAsia"/>
                <w:sz w:val="20"/>
              </w:rPr>
              <w:t>※郵便番号は必ず記載をお願いします。</w:t>
            </w:r>
          </w:p>
        </w:tc>
      </w:tr>
      <w:tr w:rsidR="007F5B9F" w14:paraId="1575AEDB" w14:textId="77777777" w:rsidTr="00FB06A9">
        <w:trPr>
          <w:gridBefore w:val="1"/>
          <w:gridAfter w:val="1"/>
          <w:wBefore w:w="33" w:type="dxa"/>
          <w:wAfter w:w="28" w:type="dxa"/>
          <w:cantSplit/>
          <w:trHeight w:val="621"/>
        </w:trPr>
        <w:tc>
          <w:tcPr>
            <w:tcW w:w="3005" w:type="dxa"/>
            <w:gridSpan w:val="4"/>
          </w:tcPr>
          <w:p w14:paraId="2B512842" w14:textId="77777777" w:rsidR="007F5B9F" w:rsidRDefault="007F5B9F">
            <w:pPr>
              <w:spacing w:before="120" w:line="300" w:lineRule="atLeast"/>
              <w:ind w:firstLineChars="200" w:firstLine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代表者電話</w:t>
            </w:r>
          </w:p>
        </w:tc>
        <w:tc>
          <w:tcPr>
            <w:tcW w:w="6743" w:type="dxa"/>
            <w:gridSpan w:val="5"/>
          </w:tcPr>
          <w:p w14:paraId="6382369A" w14:textId="77777777" w:rsidR="007F5B9F" w:rsidRDefault="007F5B9F">
            <w:pPr>
              <w:spacing w:before="12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7F5B9F" w14:paraId="40DB9D6C" w14:textId="77777777" w:rsidTr="005E7337">
        <w:trPr>
          <w:gridBefore w:val="1"/>
          <w:gridAfter w:val="1"/>
          <w:wBefore w:w="33" w:type="dxa"/>
          <w:wAfter w:w="28" w:type="dxa"/>
          <w:cantSplit/>
          <w:trHeight w:val="603"/>
        </w:trPr>
        <w:tc>
          <w:tcPr>
            <w:tcW w:w="3005" w:type="dxa"/>
            <w:gridSpan w:val="4"/>
          </w:tcPr>
          <w:p w14:paraId="5EC1B32A" w14:textId="77777777" w:rsidR="007F5B9F" w:rsidRDefault="007F5B9F">
            <w:pPr>
              <w:spacing w:before="120" w:line="300" w:lineRule="atLeast"/>
              <w:ind w:firstLineChars="200" w:firstLine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監　　　督</w:t>
            </w:r>
          </w:p>
        </w:tc>
        <w:tc>
          <w:tcPr>
            <w:tcW w:w="6743" w:type="dxa"/>
            <w:gridSpan w:val="5"/>
          </w:tcPr>
          <w:p w14:paraId="48034785" w14:textId="6060BCA1" w:rsidR="007F5B9F" w:rsidRDefault="007F5B9F">
            <w:pPr>
              <w:spacing w:before="12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9332C" w14:paraId="0D8BE241" w14:textId="77777777" w:rsidTr="00DF244D">
        <w:trPr>
          <w:gridBefore w:val="1"/>
          <w:gridAfter w:val="1"/>
          <w:wBefore w:w="33" w:type="dxa"/>
          <w:wAfter w:w="28" w:type="dxa"/>
          <w:cantSplit/>
          <w:trHeight w:val="697"/>
        </w:trPr>
        <w:tc>
          <w:tcPr>
            <w:tcW w:w="3005" w:type="dxa"/>
            <w:gridSpan w:val="4"/>
            <w:tcBorders>
              <w:bottom w:val="nil"/>
            </w:tcBorders>
          </w:tcPr>
          <w:p w14:paraId="74664A4C" w14:textId="77777777" w:rsidR="0029332C" w:rsidRDefault="0029332C" w:rsidP="00961B48">
            <w:pPr>
              <w:spacing w:before="120" w:line="300" w:lineRule="atLeast"/>
              <w:ind w:firstLineChars="100" w:firstLine="24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コ　ー　チ・マネージャー</w:t>
            </w:r>
          </w:p>
        </w:tc>
        <w:tc>
          <w:tcPr>
            <w:tcW w:w="6743" w:type="dxa"/>
            <w:gridSpan w:val="5"/>
            <w:tcBorders>
              <w:bottom w:val="nil"/>
            </w:tcBorders>
          </w:tcPr>
          <w:p w14:paraId="006EEA08" w14:textId="77777777" w:rsidR="0029332C" w:rsidRDefault="0029332C">
            <w:pPr>
              <w:spacing w:before="120" w:line="300" w:lineRule="atLeast"/>
              <w:rPr>
                <w:rFonts w:ascii="ＭＳ Ｐ明朝" w:eastAsia="ＭＳ Ｐ明朝" w:hAnsi="ＭＳ Ｐ明朝"/>
                <w:sz w:val="24"/>
              </w:rPr>
            </w:pPr>
          </w:p>
          <w:p w14:paraId="190C725C" w14:textId="4CAEA113" w:rsidR="005E7337" w:rsidRPr="005E7337" w:rsidRDefault="005E7337">
            <w:pPr>
              <w:spacing w:before="12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7F5B9F" w14:paraId="3E3E3198" w14:textId="77777777" w:rsidTr="00FB06A9">
        <w:trPr>
          <w:gridBefore w:val="1"/>
          <w:gridAfter w:val="1"/>
          <w:wBefore w:w="33" w:type="dxa"/>
          <w:wAfter w:w="28" w:type="dxa"/>
          <w:cantSplit/>
          <w:trHeight w:val="693"/>
        </w:trPr>
        <w:tc>
          <w:tcPr>
            <w:tcW w:w="3005" w:type="dxa"/>
            <w:gridSpan w:val="4"/>
            <w:tcBorders>
              <w:bottom w:val="nil"/>
            </w:tcBorders>
          </w:tcPr>
          <w:p w14:paraId="4A739F3F" w14:textId="77777777" w:rsidR="007F5B9F" w:rsidRDefault="007F5B9F">
            <w:pPr>
              <w:spacing w:before="120" w:line="300" w:lineRule="atLeast"/>
              <w:ind w:firstLineChars="200" w:firstLine="48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ﾊﾟｿｺﾝﾒｰﾙｱﾄﾞﾚｽ</w:t>
            </w:r>
          </w:p>
        </w:tc>
        <w:tc>
          <w:tcPr>
            <w:tcW w:w="6743" w:type="dxa"/>
            <w:gridSpan w:val="5"/>
            <w:tcBorders>
              <w:bottom w:val="single" w:sz="4" w:space="0" w:color="auto"/>
            </w:tcBorders>
          </w:tcPr>
          <w:p w14:paraId="50B1003D" w14:textId="77777777" w:rsidR="007F5B9F" w:rsidRDefault="007F5B9F">
            <w:pPr>
              <w:spacing w:before="120" w:line="300" w:lineRule="atLeas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(ｱﾄﾞﾚｽ・氏名)</w:t>
            </w:r>
          </w:p>
          <w:p w14:paraId="31630186" w14:textId="77777777" w:rsidR="00A62D51" w:rsidRDefault="00A62D51">
            <w:pPr>
              <w:spacing w:before="12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01746E" w14:paraId="3E9E12FF" w14:textId="46860C39" w:rsidTr="00FB06A9">
        <w:trPr>
          <w:gridBefore w:val="1"/>
          <w:gridAfter w:val="1"/>
          <w:wBefore w:w="33" w:type="dxa"/>
          <w:wAfter w:w="28" w:type="dxa"/>
          <w:cantSplit/>
          <w:trHeight w:val="655"/>
        </w:trPr>
        <w:tc>
          <w:tcPr>
            <w:tcW w:w="3005" w:type="dxa"/>
            <w:gridSpan w:val="4"/>
            <w:tcBorders>
              <w:bottom w:val="single" w:sz="4" w:space="0" w:color="auto"/>
            </w:tcBorders>
          </w:tcPr>
          <w:p w14:paraId="3752437B" w14:textId="2F555226" w:rsidR="0001746E" w:rsidRPr="0040495D" w:rsidRDefault="0001746E" w:rsidP="0040495D">
            <w:pPr>
              <w:spacing w:before="120" w:line="300" w:lineRule="atLeast"/>
              <w:ind w:firstLineChars="50" w:firstLine="120"/>
              <w:jc w:val="center"/>
              <w:rPr>
                <w:rFonts w:ascii="ＭＳ Ｐ明朝" w:eastAsia="ＭＳ Ｐ明朝" w:hAnsi="ＭＳ Ｐ明朝"/>
                <w:sz w:val="24"/>
              </w:rPr>
            </w:pPr>
            <w:bookmarkStart w:id="0" w:name="_Hlk75305084"/>
            <w:r w:rsidRPr="0040495D">
              <w:rPr>
                <w:rFonts w:ascii="ＭＳ Ｐ明朝" w:eastAsia="ＭＳ Ｐ明朝" w:hAnsi="ＭＳ Ｐ明朝" w:hint="eastAsia"/>
                <w:sz w:val="24"/>
              </w:rPr>
              <w:t>帯同審判名</w:t>
            </w:r>
            <w:r>
              <w:rPr>
                <w:rFonts w:ascii="ＭＳ Ｐ明朝" w:eastAsia="ＭＳ Ｐ明朝" w:hAnsi="ＭＳ Ｐ明朝" w:hint="eastAsia"/>
                <w:sz w:val="24"/>
              </w:rPr>
              <w:t>（１名）</w:t>
            </w:r>
          </w:p>
        </w:tc>
        <w:tc>
          <w:tcPr>
            <w:tcW w:w="6743" w:type="dxa"/>
            <w:gridSpan w:val="5"/>
            <w:tcBorders>
              <w:bottom w:val="single" w:sz="4" w:space="0" w:color="auto"/>
            </w:tcBorders>
          </w:tcPr>
          <w:p w14:paraId="1F8FCB1D" w14:textId="77777777" w:rsidR="0001746E" w:rsidRPr="00A62D51" w:rsidRDefault="0001746E">
            <w:pPr>
              <w:spacing w:before="120" w:line="300" w:lineRule="atLeas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82D78" w14:paraId="51AF34C8" w14:textId="77777777" w:rsidTr="00FB06A9">
        <w:trPr>
          <w:gridBefore w:val="1"/>
          <w:gridAfter w:val="1"/>
          <w:wBefore w:w="33" w:type="dxa"/>
          <w:wAfter w:w="28" w:type="dxa"/>
          <w:cantSplit/>
          <w:trHeight w:val="655"/>
        </w:trPr>
        <w:tc>
          <w:tcPr>
            <w:tcW w:w="3005" w:type="dxa"/>
            <w:gridSpan w:val="4"/>
            <w:tcBorders>
              <w:bottom w:val="single" w:sz="4" w:space="0" w:color="auto"/>
            </w:tcBorders>
          </w:tcPr>
          <w:p w14:paraId="45CFA85A" w14:textId="6845ECED" w:rsidR="00F82D78" w:rsidRPr="0040495D" w:rsidRDefault="00F82D78" w:rsidP="0040495D">
            <w:pPr>
              <w:spacing w:before="120" w:line="300" w:lineRule="atLeast"/>
              <w:ind w:firstLineChars="50" w:firstLine="120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40495D">
              <w:rPr>
                <w:rFonts w:ascii="ＭＳ Ｐ明朝" w:eastAsia="ＭＳ Ｐ明朝" w:hAnsi="ＭＳ Ｐ明朝" w:hint="eastAsia"/>
                <w:sz w:val="24"/>
              </w:rPr>
              <w:t>帯同審判名</w:t>
            </w:r>
            <w:r>
              <w:rPr>
                <w:rFonts w:ascii="ＭＳ Ｐ明朝" w:eastAsia="ＭＳ Ｐ明朝" w:hAnsi="ＭＳ Ｐ明朝" w:hint="eastAsia"/>
                <w:sz w:val="24"/>
              </w:rPr>
              <w:t>（１名）</w:t>
            </w:r>
          </w:p>
        </w:tc>
        <w:tc>
          <w:tcPr>
            <w:tcW w:w="6743" w:type="dxa"/>
            <w:gridSpan w:val="5"/>
            <w:tcBorders>
              <w:bottom w:val="single" w:sz="4" w:space="0" w:color="auto"/>
            </w:tcBorders>
          </w:tcPr>
          <w:p w14:paraId="4A7A522C" w14:textId="77777777" w:rsidR="00F82D78" w:rsidRPr="00A62D51" w:rsidRDefault="00F82D78">
            <w:pPr>
              <w:spacing w:before="120" w:line="300" w:lineRule="atLeas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B66FB2" w14:paraId="1E64DE57" w14:textId="7252E06B" w:rsidTr="008B3D2C">
        <w:trPr>
          <w:gridBefore w:val="1"/>
          <w:gridAfter w:val="1"/>
          <w:wBefore w:w="33" w:type="dxa"/>
          <w:wAfter w:w="28" w:type="dxa"/>
          <w:cantSplit/>
          <w:trHeight w:val="675"/>
        </w:trPr>
        <w:tc>
          <w:tcPr>
            <w:tcW w:w="3005" w:type="dxa"/>
            <w:gridSpan w:val="4"/>
            <w:tcBorders>
              <w:bottom w:val="nil"/>
            </w:tcBorders>
          </w:tcPr>
          <w:p w14:paraId="15D8E812" w14:textId="71F95313" w:rsidR="00B66FB2" w:rsidRPr="0040495D" w:rsidRDefault="00B66FB2" w:rsidP="0055680A">
            <w:pPr>
              <w:spacing w:before="120" w:line="300" w:lineRule="atLeast"/>
              <w:ind w:firstLineChars="250" w:firstLine="600"/>
              <w:rPr>
                <w:rFonts w:ascii="ＭＳ Ｐ明朝" w:eastAsia="ＭＳ Ｐ明朝" w:hAnsi="ＭＳ Ｐ明朝"/>
                <w:sz w:val="24"/>
              </w:rPr>
            </w:pPr>
            <w:r w:rsidRPr="0040495D">
              <w:rPr>
                <w:rFonts w:ascii="ＭＳ Ｐ明朝" w:eastAsia="ＭＳ Ｐ明朝" w:hAnsi="ＭＳ Ｐ明朝" w:hint="eastAsia"/>
                <w:sz w:val="24"/>
              </w:rPr>
              <w:t>帯同審判名</w:t>
            </w:r>
            <w:r>
              <w:rPr>
                <w:rFonts w:ascii="ＭＳ Ｐ明朝" w:eastAsia="ＭＳ Ｐ明朝" w:hAnsi="ＭＳ Ｐ明朝" w:hint="eastAsia"/>
                <w:sz w:val="24"/>
              </w:rPr>
              <w:t>（１名）</w:t>
            </w:r>
          </w:p>
        </w:tc>
        <w:tc>
          <w:tcPr>
            <w:tcW w:w="6743" w:type="dxa"/>
            <w:gridSpan w:val="5"/>
            <w:tcBorders>
              <w:bottom w:val="single" w:sz="4" w:space="0" w:color="auto"/>
            </w:tcBorders>
          </w:tcPr>
          <w:p w14:paraId="70786BB1" w14:textId="77777777" w:rsidR="00B66FB2" w:rsidRPr="00A62D51" w:rsidRDefault="00B66FB2">
            <w:pPr>
              <w:spacing w:before="120" w:line="300" w:lineRule="atLeas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bookmarkEnd w:id="0"/>
      <w:tr w:rsidR="004E7CAE" w14:paraId="4EBECA99" w14:textId="3F8D8030" w:rsidTr="00B66FB2">
        <w:trPr>
          <w:gridBefore w:val="1"/>
          <w:gridAfter w:val="1"/>
          <w:wBefore w:w="33" w:type="dxa"/>
          <w:wAfter w:w="28" w:type="dxa"/>
          <w:trHeight w:val="716"/>
        </w:trPr>
        <w:tc>
          <w:tcPr>
            <w:tcW w:w="3808" w:type="dxa"/>
            <w:gridSpan w:val="5"/>
            <w:tcBorders>
              <w:left w:val="nil"/>
              <w:bottom w:val="nil"/>
              <w:right w:val="nil"/>
            </w:tcBorders>
          </w:tcPr>
          <w:p w14:paraId="222FFAA9" w14:textId="5D9F1EE1" w:rsidR="004E7CAE" w:rsidRDefault="004E7CAE" w:rsidP="004E7CAE">
            <w:pPr>
              <w:spacing w:before="24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4" w:type="dxa"/>
            <w:gridSpan w:val="2"/>
            <w:tcBorders>
              <w:left w:val="nil"/>
              <w:bottom w:val="nil"/>
              <w:right w:val="nil"/>
            </w:tcBorders>
          </w:tcPr>
          <w:p w14:paraId="12D99048" w14:textId="1119B48B" w:rsidR="004E7CAE" w:rsidRDefault="004E7CAE" w:rsidP="004E7CAE">
            <w:pPr>
              <w:spacing w:before="24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666" w:type="dxa"/>
            <w:gridSpan w:val="2"/>
            <w:vMerge w:val="restart"/>
            <w:tcBorders>
              <w:left w:val="nil"/>
              <w:right w:val="nil"/>
            </w:tcBorders>
          </w:tcPr>
          <w:p w14:paraId="327B81D6" w14:textId="77777777" w:rsidR="004E7CAE" w:rsidRDefault="004E7CAE" w:rsidP="004E7CAE">
            <w:pPr>
              <w:spacing w:before="240" w:line="300" w:lineRule="atLeast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4E7CAE" w14:paraId="2B44165C" w14:textId="77777777" w:rsidTr="00B66FB2">
        <w:trPr>
          <w:gridBefore w:val="1"/>
          <w:gridAfter w:val="1"/>
          <w:wBefore w:w="33" w:type="dxa"/>
          <w:wAfter w:w="28" w:type="dxa"/>
          <w:trHeight w:val="698"/>
        </w:trPr>
        <w:tc>
          <w:tcPr>
            <w:tcW w:w="748" w:type="dxa"/>
            <w:tcBorders>
              <w:top w:val="nil"/>
              <w:left w:val="nil"/>
              <w:right w:val="nil"/>
            </w:tcBorders>
          </w:tcPr>
          <w:p w14:paraId="1F924298" w14:textId="77777777" w:rsidR="004E7CAE" w:rsidRPr="0001746E" w:rsidRDefault="004E7CAE" w:rsidP="004E7CAE">
            <w:pPr>
              <w:pStyle w:val="a8"/>
              <w:spacing w:before="240" w:line="300" w:lineRule="atLeast"/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4334" w:type="dxa"/>
            <w:gridSpan w:val="6"/>
            <w:tcBorders>
              <w:top w:val="nil"/>
              <w:left w:val="nil"/>
              <w:right w:val="nil"/>
            </w:tcBorders>
          </w:tcPr>
          <w:p w14:paraId="3062993C" w14:textId="77777777" w:rsidR="004E7CAE" w:rsidRDefault="004E7CAE" w:rsidP="004E7CAE">
            <w:pPr>
              <w:spacing w:before="240" w:line="300" w:lineRule="atLeast"/>
              <w:rPr>
                <w:rFonts w:ascii="ＭＳ Ｐ明朝" w:eastAsia="ＭＳ Ｐ明朝" w:hAnsi="ＭＳ Ｐ明朝"/>
                <w:sz w:val="24"/>
              </w:rPr>
            </w:pPr>
          </w:p>
          <w:p w14:paraId="3FAACBD5" w14:textId="302488F5" w:rsidR="004E7CAE" w:rsidRDefault="004E7CAE" w:rsidP="004E7CAE">
            <w:pPr>
              <w:spacing w:before="24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666" w:type="dxa"/>
            <w:gridSpan w:val="2"/>
            <w:vMerge/>
            <w:tcBorders>
              <w:left w:val="nil"/>
              <w:right w:val="nil"/>
            </w:tcBorders>
          </w:tcPr>
          <w:p w14:paraId="165A8F9C" w14:textId="77777777" w:rsidR="004E7CAE" w:rsidRDefault="004E7CAE" w:rsidP="004E7CAE">
            <w:pPr>
              <w:spacing w:before="24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4E7CAE" w14:paraId="1B239713" w14:textId="77777777" w:rsidTr="005D71C0">
        <w:trPr>
          <w:trHeight w:val="881"/>
        </w:trPr>
        <w:tc>
          <w:tcPr>
            <w:tcW w:w="1446" w:type="dxa"/>
            <w:gridSpan w:val="3"/>
            <w:tcBorders>
              <w:left w:val="single" w:sz="4" w:space="0" w:color="auto"/>
              <w:right w:val="nil"/>
            </w:tcBorders>
          </w:tcPr>
          <w:p w14:paraId="36EFBA2A" w14:textId="61206BBB" w:rsidR="004E7CAE" w:rsidRPr="0001746E" w:rsidRDefault="004E7CAE" w:rsidP="004E7CAE">
            <w:pPr>
              <w:pStyle w:val="a8"/>
              <w:kinsoku w:val="0"/>
              <w:overflowPunct w:val="0"/>
              <w:adjustRightInd w:val="0"/>
              <w:spacing w:before="240" w:line="300" w:lineRule="atLeast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キャプテン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</w:tcPr>
          <w:p w14:paraId="25C5B12E" w14:textId="55B0B2CE" w:rsidR="004E7CAE" w:rsidRDefault="004E7CAE" w:rsidP="004E7CAE">
            <w:pPr>
              <w:kinsoku w:val="0"/>
              <w:overflowPunct w:val="0"/>
              <w:adjustRightInd w:val="0"/>
              <w:spacing w:before="240" w:line="300" w:lineRule="atLeas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番号・名前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2F39F3C" w14:textId="77777777" w:rsidR="004E7CAE" w:rsidRDefault="004E7CAE" w:rsidP="004E7CAE">
            <w:pPr>
              <w:spacing w:before="24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924" w:type="dxa"/>
            <w:gridSpan w:val="2"/>
            <w:tcBorders>
              <w:left w:val="single" w:sz="4" w:space="0" w:color="auto"/>
              <w:right w:val="nil"/>
            </w:tcBorders>
          </w:tcPr>
          <w:p w14:paraId="2C2AF5F9" w14:textId="37D434A0" w:rsidR="004E7CAE" w:rsidRDefault="004E7CAE" w:rsidP="004E7CAE">
            <w:pPr>
              <w:spacing w:before="24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029" w:type="dxa"/>
            <w:gridSpan w:val="2"/>
            <w:tcBorders>
              <w:left w:val="nil"/>
              <w:right w:val="single" w:sz="4" w:space="0" w:color="auto"/>
            </w:tcBorders>
          </w:tcPr>
          <w:p w14:paraId="072B1725" w14:textId="77777777" w:rsidR="004E7CAE" w:rsidRDefault="004E7CAE" w:rsidP="004E7CAE">
            <w:pPr>
              <w:spacing w:before="240" w:line="300" w:lineRule="atLeas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30817DF5" w14:textId="77777777" w:rsidR="00735B10" w:rsidRDefault="00735B10" w:rsidP="00380010">
      <w:pPr>
        <w:rPr>
          <w:sz w:val="22"/>
          <w:szCs w:val="22"/>
        </w:rPr>
      </w:pPr>
    </w:p>
    <w:sectPr w:rsidR="00735B10" w:rsidSect="005D71C0">
      <w:footerReference w:type="default" r:id="rId7"/>
      <w:pgSz w:w="11906" w:h="16838" w:code="9"/>
      <w:pgMar w:top="1134" w:right="834" w:bottom="1134" w:left="1134" w:header="851" w:footer="737" w:gutter="0"/>
      <w:cols w:space="425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EA68" w14:textId="77777777" w:rsidR="009619CD" w:rsidRDefault="009619CD">
      <w:r>
        <w:separator/>
      </w:r>
    </w:p>
  </w:endnote>
  <w:endnote w:type="continuationSeparator" w:id="0">
    <w:p w14:paraId="71587DBE" w14:textId="77777777" w:rsidR="009619CD" w:rsidRDefault="00961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平成明朝">
    <w:altName w:val="ＭＳ 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中ゴシック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Osaka">
    <w:panose1 w:val="00000000000000000000"/>
    <w:charset w:val="80"/>
    <w:family w:val="auto"/>
    <w:notTrueType/>
    <w:pitch w:val="fixed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E87A" w14:textId="77777777" w:rsidR="007F5B9F" w:rsidRDefault="007F5B9F">
    <w:pPr>
      <w:pStyle w:val="aa"/>
      <w:jc w:val="right"/>
    </w:pPr>
    <w:r>
      <w:rPr>
        <w:rFonts w:hint="eastAsia"/>
      </w:rPr>
      <w:t>石川県ドッジボール協会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7E885" w14:textId="77777777" w:rsidR="009619CD" w:rsidRDefault="009619CD">
      <w:r>
        <w:separator/>
      </w:r>
    </w:p>
  </w:footnote>
  <w:footnote w:type="continuationSeparator" w:id="0">
    <w:p w14:paraId="6B3522D8" w14:textId="77777777" w:rsidR="009619CD" w:rsidRDefault="00961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numFmt w:val="bullet"/>
      <w:lvlText w:val="・"/>
      <w:lvlJc w:val="left"/>
      <w:pPr>
        <w:tabs>
          <w:tab w:val="num" w:pos="392"/>
        </w:tabs>
        <w:ind w:left="392" w:hanging="240"/>
      </w:pPr>
      <w:rPr>
        <w:rFonts w:ascii="平成明朝" w:hint="eastAsia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"/>
      <w:lvlText w:val="(%1)"/>
      <w:lvlJc w:val="left"/>
      <w:pPr>
        <w:tabs>
          <w:tab w:val="num" w:pos="2360"/>
        </w:tabs>
        <w:ind w:left="2360" w:hanging="5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"/>
      <w:lvlText w:val="(%1)"/>
      <w:lvlJc w:val="left"/>
      <w:pPr>
        <w:tabs>
          <w:tab w:val="num" w:pos="2360"/>
        </w:tabs>
        <w:ind w:left="2360" w:hanging="560"/>
      </w:pPr>
      <w:rPr>
        <w:rFonts w:hint="eastAsia"/>
      </w:rPr>
    </w:lvl>
  </w:abstractNum>
  <w:abstractNum w:abstractNumId="3" w15:restartNumberingAfterBreak="0">
    <w:nsid w:val="76D10450"/>
    <w:multiLevelType w:val="hybridMultilevel"/>
    <w:tmpl w:val="8918C64E"/>
    <w:lvl w:ilvl="0" w:tplc="BCDCD290">
      <w:start w:val="8"/>
      <w:numFmt w:val="bullet"/>
      <w:lvlText w:val="・"/>
      <w:lvlJc w:val="left"/>
      <w:pPr>
        <w:tabs>
          <w:tab w:val="num" w:pos="601"/>
        </w:tabs>
        <w:ind w:left="601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1"/>
        </w:tabs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</w:abstractNum>
  <w:num w:numId="1" w16cid:durableId="632560122">
    <w:abstractNumId w:val="0"/>
  </w:num>
  <w:num w:numId="2" w16cid:durableId="580992905">
    <w:abstractNumId w:val="1"/>
  </w:num>
  <w:num w:numId="3" w16cid:durableId="803275575">
    <w:abstractNumId w:val="2"/>
  </w:num>
  <w:num w:numId="4" w16cid:durableId="2068527056">
    <w:abstractNumId w:val="0"/>
  </w:num>
  <w:num w:numId="5" w16cid:durableId="1099957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0"/>
  <w:drawingGridVerticalSpacing w:val="196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3584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9F"/>
    <w:rsid w:val="0001746E"/>
    <w:rsid w:val="00034335"/>
    <w:rsid w:val="0007251A"/>
    <w:rsid w:val="000D232A"/>
    <w:rsid w:val="000D77F0"/>
    <w:rsid w:val="00161678"/>
    <w:rsid w:val="001A7A4B"/>
    <w:rsid w:val="001B2DBE"/>
    <w:rsid w:val="0029332C"/>
    <w:rsid w:val="002D1620"/>
    <w:rsid w:val="00380010"/>
    <w:rsid w:val="003933D4"/>
    <w:rsid w:val="003F2E75"/>
    <w:rsid w:val="0040495D"/>
    <w:rsid w:val="00480B39"/>
    <w:rsid w:val="004E7CAE"/>
    <w:rsid w:val="00524CA8"/>
    <w:rsid w:val="0055680A"/>
    <w:rsid w:val="005956BE"/>
    <w:rsid w:val="005B52BB"/>
    <w:rsid w:val="005C289B"/>
    <w:rsid w:val="005D71C0"/>
    <w:rsid w:val="005E7337"/>
    <w:rsid w:val="006C4380"/>
    <w:rsid w:val="006D748E"/>
    <w:rsid w:val="00735B10"/>
    <w:rsid w:val="007460DB"/>
    <w:rsid w:val="00770489"/>
    <w:rsid w:val="007E4B39"/>
    <w:rsid w:val="007F5B9F"/>
    <w:rsid w:val="00816DCB"/>
    <w:rsid w:val="0088640B"/>
    <w:rsid w:val="008D3DF9"/>
    <w:rsid w:val="008E752E"/>
    <w:rsid w:val="009040F0"/>
    <w:rsid w:val="009509B7"/>
    <w:rsid w:val="009619CD"/>
    <w:rsid w:val="00961B48"/>
    <w:rsid w:val="00971E73"/>
    <w:rsid w:val="009B64A3"/>
    <w:rsid w:val="009B71A9"/>
    <w:rsid w:val="00A177C4"/>
    <w:rsid w:val="00A62D51"/>
    <w:rsid w:val="00A67934"/>
    <w:rsid w:val="00AC1B9B"/>
    <w:rsid w:val="00B03AB6"/>
    <w:rsid w:val="00B37CAE"/>
    <w:rsid w:val="00B45B72"/>
    <w:rsid w:val="00B66FB2"/>
    <w:rsid w:val="00BF2CE4"/>
    <w:rsid w:val="00D131AA"/>
    <w:rsid w:val="00D76115"/>
    <w:rsid w:val="00DD1F79"/>
    <w:rsid w:val="00E202FE"/>
    <w:rsid w:val="00E44DB2"/>
    <w:rsid w:val="00E55908"/>
    <w:rsid w:val="00E9427C"/>
    <w:rsid w:val="00F03D8F"/>
    <w:rsid w:val="00F11DDB"/>
    <w:rsid w:val="00F538A4"/>
    <w:rsid w:val="00F57BB9"/>
    <w:rsid w:val="00F82D78"/>
    <w:rsid w:val="00FB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2CE99309"/>
  <w15:chartTrackingRefBased/>
  <w15:docId w15:val="{8B189535-4F67-46C0-8C21-F945DC08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eastAsia="中ゴシック体"/>
      <w:sz w:val="48"/>
    </w:rPr>
  </w:style>
  <w:style w:type="paragraph" w:styleId="a4">
    <w:name w:val="Body Text Indent"/>
    <w:basedOn w:val="a"/>
    <w:pPr>
      <w:ind w:left="180" w:firstLine="180"/>
    </w:pPr>
    <w:rPr>
      <w:rFonts w:eastAsia="Osaka"/>
      <w:sz w:val="20"/>
    </w:rPr>
  </w:style>
  <w:style w:type="paragraph" w:styleId="2">
    <w:name w:val="Body Text Indent 2"/>
    <w:basedOn w:val="a"/>
    <w:pPr>
      <w:ind w:left="180" w:firstLine="180"/>
    </w:pPr>
    <w:rPr>
      <w:rFonts w:eastAsia="中ゴシック体"/>
      <w:sz w:val="24"/>
    </w:rPr>
  </w:style>
  <w:style w:type="paragraph" w:styleId="a5">
    <w:name w:val="Salutation"/>
    <w:basedOn w:val="a"/>
    <w:next w:val="a"/>
    <w:rPr>
      <w:sz w:val="28"/>
    </w:rPr>
  </w:style>
  <w:style w:type="paragraph" w:styleId="a6">
    <w:name w:val="Closing"/>
    <w:basedOn w:val="a"/>
    <w:next w:val="a"/>
    <w:pPr>
      <w:jc w:val="right"/>
    </w:pPr>
    <w:rPr>
      <w:sz w:val="28"/>
    </w:rPr>
  </w:style>
  <w:style w:type="paragraph" w:styleId="3">
    <w:name w:val="Body Text Indent 3"/>
    <w:basedOn w:val="a"/>
    <w:pPr>
      <w:ind w:firstLine="180"/>
    </w:pPr>
    <w:rPr>
      <w:sz w:val="24"/>
    </w:rPr>
  </w:style>
  <w:style w:type="paragraph" w:styleId="a7">
    <w:name w:val="Block Text"/>
    <w:basedOn w:val="a"/>
    <w:pPr>
      <w:ind w:left="270" w:right="180" w:firstLine="180"/>
    </w:pPr>
    <w:rPr>
      <w:rFonts w:ascii="平成明朝"/>
      <w:sz w:val="24"/>
    </w:rPr>
  </w:style>
  <w:style w:type="paragraph" w:styleId="a8">
    <w:name w:val="Note Heading"/>
    <w:basedOn w:val="a"/>
    <w:next w:val="a"/>
    <w:pPr>
      <w:jc w:val="center"/>
    </w:pPr>
    <w:rPr>
      <w:rFonts w:ascii="平成明朝"/>
      <w:sz w:val="24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semiHidden/>
    <w:rPr>
      <w:rFonts w:ascii="Arial" w:eastAsia="ＭＳ ゴシック" w:hAnsi="Ari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粟野ドッジボールクラブ</vt:lpstr>
      <vt:lpstr>粟野ドッジボールクラブ</vt:lpstr>
    </vt:vector>
  </TitlesOfParts>
  <Company>川西　誠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粟野ドッジボールクラブ</dc:title>
  <dc:subject/>
  <dc:creator>川西　誠</dc:creator>
  <cp:keywords/>
  <cp:lastModifiedBy>一栄 石田</cp:lastModifiedBy>
  <cp:revision>3</cp:revision>
  <cp:lastPrinted>2022-07-24T13:58:00Z</cp:lastPrinted>
  <dcterms:created xsi:type="dcterms:W3CDTF">2026-08-31T14:31:00Z</dcterms:created>
  <dcterms:modified xsi:type="dcterms:W3CDTF">2026-08-31T14:47:00Z</dcterms:modified>
</cp:coreProperties>
</file>