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0B964" w14:textId="387104F9" w:rsidR="00DC7E52" w:rsidRPr="0073308A" w:rsidRDefault="005832BA">
      <w:pPr>
        <w:jc w:val="center"/>
        <w:rPr>
          <w:rFonts w:ascii="HG丸ｺﾞｼｯｸM-PRO" w:eastAsia="HG丸ｺﾞｼｯｸM-PRO" w:hAnsi="HG丸ｺﾞｼｯｸM-PRO"/>
          <w:sz w:val="32"/>
        </w:rPr>
      </w:pPr>
      <w:r w:rsidRPr="0073308A">
        <w:rPr>
          <w:rFonts w:ascii="HG丸ｺﾞｼｯｸM-PRO" w:eastAsia="HG丸ｺﾞｼｯｸM-PRO" w:hAnsi="HG丸ｺﾞｼｯｸM-PRO" w:hint="eastAsia"/>
          <w:sz w:val="32"/>
        </w:rPr>
        <w:t>第</w:t>
      </w:r>
      <w:r w:rsidR="00D254FA" w:rsidRPr="0073308A">
        <w:rPr>
          <w:rFonts w:ascii="HG丸ｺﾞｼｯｸM-PRO" w:eastAsia="HG丸ｺﾞｼｯｸM-PRO" w:hAnsi="HG丸ｺﾞｼｯｸM-PRO" w:hint="eastAsia"/>
          <w:sz w:val="32"/>
        </w:rPr>
        <w:t>１</w:t>
      </w:r>
      <w:r w:rsidR="00DD7976">
        <w:rPr>
          <w:rFonts w:ascii="HG丸ｺﾞｼｯｸM-PRO" w:eastAsia="HG丸ｺﾞｼｯｸM-PRO" w:hAnsi="HG丸ｺﾞｼｯｸM-PRO" w:hint="eastAsia"/>
          <w:sz w:val="32"/>
        </w:rPr>
        <w:t>７</w:t>
      </w:r>
      <w:r w:rsidRPr="0073308A">
        <w:rPr>
          <w:rFonts w:ascii="HG丸ｺﾞｼｯｸM-PRO" w:eastAsia="HG丸ｺﾞｼｯｸM-PRO" w:hAnsi="HG丸ｺﾞｼｯｸM-PRO" w:hint="eastAsia"/>
          <w:sz w:val="32"/>
        </w:rPr>
        <w:t xml:space="preserve">回　</w:t>
      </w:r>
      <w:r w:rsidR="00223150" w:rsidRPr="0073308A">
        <w:rPr>
          <w:rFonts w:ascii="HG丸ｺﾞｼｯｸM-PRO" w:eastAsia="HG丸ｺﾞｼｯｸM-PRO" w:hAnsi="HG丸ｺﾞｼｯｸM-PRO" w:hint="eastAsia"/>
          <w:sz w:val="32"/>
        </w:rPr>
        <w:t>金沢ゆめ街道ジュニア</w:t>
      </w:r>
      <w:r w:rsidR="00DC7E52" w:rsidRPr="0073308A">
        <w:rPr>
          <w:rFonts w:ascii="HG丸ｺﾞｼｯｸM-PRO" w:eastAsia="HG丸ｺﾞｼｯｸM-PRO" w:hAnsi="HG丸ｺﾞｼｯｸM-PRO" w:hint="eastAsia"/>
          <w:sz w:val="32"/>
        </w:rPr>
        <w:t>ドッジボール大会</w:t>
      </w:r>
    </w:p>
    <w:p w14:paraId="5F94F762" w14:textId="77777777" w:rsidR="00DC7E52" w:rsidRPr="0073308A" w:rsidRDefault="00DC7E52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73308A">
        <w:rPr>
          <w:rFonts w:ascii="HG丸ｺﾞｼｯｸM-PRO" w:eastAsia="HG丸ｺﾞｼｯｸM-PRO" w:hAnsi="HG丸ｺﾞｼｯｸM-PRO" w:hint="eastAsia"/>
          <w:sz w:val="28"/>
        </w:rPr>
        <w:t>参加申込書</w:t>
      </w:r>
    </w:p>
    <w:p w14:paraId="70E3646F" w14:textId="77777777" w:rsidR="00DC7E52" w:rsidRPr="0073308A" w:rsidRDefault="00DC7E52">
      <w:pPr>
        <w:jc w:val="center"/>
        <w:rPr>
          <w:rFonts w:ascii="HG丸ｺﾞｼｯｸM-PRO" w:eastAsia="HG丸ｺﾞｼｯｸM-PRO" w:hAnsi="HG丸ｺﾞｼｯｸM-PRO"/>
          <w:sz w:val="28"/>
        </w:rPr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7"/>
        <w:gridCol w:w="1498"/>
        <w:gridCol w:w="567"/>
        <w:gridCol w:w="168"/>
        <w:gridCol w:w="1187"/>
        <w:gridCol w:w="346"/>
        <w:gridCol w:w="3058"/>
      </w:tblGrid>
      <w:tr w:rsidR="00DC7E52" w:rsidRPr="0073308A" w14:paraId="41B136DF" w14:textId="77777777" w:rsidTr="00582AE1">
        <w:trPr>
          <w:cantSplit/>
        </w:trPr>
        <w:tc>
          <w:tcPr>
            <w:tcW w:w="2924" w:type="dxa"/>
            <w:gridSpan w:val="2"/>
          </w:tcPr>
          <w:p w14:paraId="5E90DD80" w14:textId="77777777" w:rsidR="00DC7E52" w:rsidRPr="0073308A" w:rsidRDefault="00DC7E52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（ふりがな）</w:t>
            </w:r>
          </w:p>
          <w:p w14:paraId="768E55FB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チーム名</w:t>
            </w:r>
          </w:p>
        </w:tc>
        <w:tc>
          <w:tcPr>
            <w:tcW w:w="6824" w:type="dxa"/>
            <w:gridSpan w:val="6"/>
          </w:tcPr>
          <w:p w14:paraId="4D858042" w14:textId="77777777" w:rsidR="00DC7E52" w:rsidRPr="0073308A" w:rsidRDefault="00DC7E52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15964A68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DC7E52" w:rsidRPr="0073308A" w14:paraId="47093351" w14:textId="77777777" w:rsidTr="00582AE1">
        <w:trPr>
          <w:cantSplit/>
          <w:trHeight w:val="675"/>
        </w:trPr>
        <w:tc>
          <w:tcPr>
            <w:tcW w:w="2924" w:type="dxa"/>
            <w:gridSpan w:val="2"/>
          </w:tcPr>
          <w:p w14:paraId="4692E09A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代表者氏名</w:t>
            </w:r>
          </w:p>
        </w:tc>
        <w:tc>
          <w:tcPr>
            <w:tcW w:w="6824" w:type="dxa"/>
            <w:gridSpan w:val="6"/>
          </w:tcPr>
          <w:p w14:paraId="0BBF5AC0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DC7E52" w:rsidRPr="0073308A" w14:paraId="202039A2" w14:textId="77777777" w:rsidTr="00582AE1">
        <w:trPr>
          <w:cantSplit/>
          <w:trHeight w:val="968"/>
        </w:trPr>
        <w:tc>
          <w:tcPr>
            <w:tcW w:w="2924" w:type="dxa"/>
            <w:gridSpan w:val="2"/>
          </w:tcPr>
          <w:p w14:paraId="470293C6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代表者住所</w:t>
            </w:r>
          </w:p>
        </w:tc>
        <w:tc>
          <w:tcPr>
            <w:tcW w:w="6824" w:type="dxa"/>
            <w:gridSpan w:val="6"/>
          </w:tcPr>
          <w:p w14:paraId="48EBFB9B" w14:textId="77777777" w:rsidR="00DC7E52" w:rsidRPr="0073308A" w:rsidRDefault="003F6F77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</w:tc>
      </w:tr>
      <w:tr w:rsidR="00DC7E52" w:rsidRPr="0073308A" w14:paraId="28BA7198" w14:textId="77777777" w:rsidTr="00582AE1">
        <w:trPr>
          <w:cantSplit/>
          <w:trHeight w:val="595"/>
        </w:trPr>
        <w:tc>
          <w:tcPr>
            <w:tcW w:w="2924" w:type="dxa"/>
            <w:gridSpan w:val="2"/>
          </w:tcPr>
          <w:p w14:paraId="0F4FCAE7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代表者電話</w:t>
            </w:r>
          </w:p>
        </w:tc>
        <w:tc>
          <w:tcPr>
            <w:tcW w:w="6824" w:type="dxa"/>
            <w:gridSpan w:val="6"/>
          </w:tcPr>
          <w:p w14:paraId="0327CB99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DC7E52" w:rsidRPr="0073308A" w14:paraId="246D9BA4" w14:textId="77777777" w:rsidTr="00582AE1">
        <w:trPr>
          <w:cantSplit/>
          <w:trHeight w:val="580"/>
        </w:trPr>
        <w:tc>
          <w:tcPr>
            <w:tcW w:w="2924" w:type="dxa"/>
            <w:gridSpan w:val="2"/>
          </w:tcPr>
          <w:p w14:paraId="13A492DD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監　　　督</w:t>
            </w:r>
          </w:p>
        </w:tc>
        <w:tc>
          <w:tcPr>
            <w:tcW w:w="6824" w:type="dxa"/>
            <w:gridSpan w:val="6"/>
          </w:tcPr>
          <w:p w14:paraId="2BA2ED12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DC7E52" w:rsidRPr="0073308A" w14:paraId="1254FBEC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1BF89CBA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コ　ー　チ</w:t>
            </w:r>
          </w:p>
        </w:tc>
        <w:tc>
          <w:tcPr>
            <w:tcW w:w="3420" w:type="dxa"/>
            <w:gridSpan w:val="4"/>
            <w:tcBorders>
              <w:bottom w:val="nil"/>
            </w:tcBorders>
          </w:tcPr>
          <w:p w14:paraId="2BA13D40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3404" w:type="dxa"/>
            <w:gridSpan w:val="2"/>
            <w:tcBorders>
              <w:bottom w:val="single" w:sz="4" w:space="0" w:color="auto"/>
            </w:tcBorders>
          </w:tcPr>
          <w:p w14:paraId="63B78422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DC7E52" w:rsidRPr="0073308A" w14:paraId="4881DD5C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615151F7" w14:textId="77777777" w:rsidR="00DC7E52" w:rsidRPr="0073308A" w:rsidRDefault="00DC7E52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ﾊﾟｿｺﾝﾒｰﾙｱﾄﾞﾚｽ</w:t>
            </w:r>
          </w:p>
        </w:tc>
        <w:tc>
          <w:tcPr>
            <w:tcW w:w="6824" w:type="dxa"/>
            <w:gridSpan w:val="6"/>
            <w:tcBorders>
              <w:bottom w:val="nil"/>
            </w:tcBorders>
          </w:tcPr>
          <w:p w14:paraId="07C26AA4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(ｱﾄﾞﾚｽ・氏名)</w:t>
            </w:r>
          </w:p>
        </w:tc>
      </w:tr>
      <w:tr w:rsidR="00DC7E52" w:rsidRPr="0073308A" w14:paraId="07321221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3915ECB6" w14:textId="3E59E875" w:rsidR="00DC7E52" w:rsidRPr="0073308A" w:rsidRDefault="004D57BE">
            <w:pPr>
              <w:spacing w:before="120" w:line="300" w:lineRule="atLeast"/>
              <w:ind w:firstLineChars="200" w:firstLine="480"/>
              <w:rPr>
                <w:rFonts w:ascii="HG丸ｺﾞｼｯｸM-PRO" w:eastAsia="HG丸ｺﾞｼｯｸM-PRO" w:hAnsi="HG丸ｺﾞｼｯｸM-PRO"/>
                <w:b/>
                <w:bCs/>
                <w:sz w:val="24"/>
                <w:u w:val="wave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D0E8D33" wp14:editId="500DD965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15240</wp:posOffset>
                      </wp:positionV>
                      <wp:extent cx="4352925" cy="514350"/>
                      <wp:effectExtent l="0" t="0" r="0" b="0"/>
                      <wp:wrapNone/>
                      <wp:docPr id="1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352925" cy="514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64B55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6" type="#_x0000_t32" style="position:absolute;left:0;text-align:left;margin-left:143.55pt;margin-top:1.2pt;width:342.75pt;height:40.5p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BwMyAEAAG8DAAAOAAAAZHJzL2Uyb0RvYy54bWysU01v2zAMvQ/YfxB0Xxynyz6MOD2k63bo&#10;1gBtd1f0YQuTRYFUYuffT1KytNhuxXwQSFF8fHykV9fT4NhBI1nwLa9nc860l6Cs71r+9Hj77hNn&#10;FIVXwoHXLT9q4tfrt29WY2j0AnpwSiNLIJ6aMbS8jzE0VUWy14OgGQTtU9AADiImF7tKoRgT+uCq&#10;xXz+oRoBVUCQmijd3pyCfF3wjdEy3htDOjLX8sQtlhPLuctntV6JpkMReivPNMQrWAzC+lT0AnUj&#10;omB7tP9ADVYiEJg4kzBUYIyVuvSQuqnnf3Xz0IugSy9JHAoXmej/wcofh43fYqYuJ/8Q7kD+IuZh&#10;0wvf6ULg8RjS4OosVTUGai4p2aGwRbYbv4NKb8Q+QlFhMjgw42z4lhOL9TNbuUzqmU1lAMfLAPQU&#10;mUyX76+Wi8+LJWcyxZZ1csuEKtFkxJwdkOJXDQPLRssporBdHzfgfZo14KmGONxRzHyfE3Kyh1vr&#10;XBm582xs+VX9cVlIETircjA/I+x2G4fsIPLSlK80nyIvnyHsvSpgvRbqy9mOwrqTnYo7f9Ysy5R3&#10;kpodqOMW/2iZplpYnjcwr81Lv2Q//yfr3wAAAP//AwBQSwMEFAAGAAgAAAAhAH8aHxTgAAAACAEA&#10;AA8AAABkcnMvZG93bnJldi54bWxMj8FOwzAQRO9I/IO1SNyok1ClIcSpAIGE4AItqtSbEy9x1NiO&#10;bDdN/57lBLdZzWjmbbWezcAm9KF3VkC6SIChbZ3qbSfga/tyUwALUVolB2dRwBkDrOvLi0qWyp3s&#10;J06b2DEqsaGUAnSMY8l5aDUaGRZuREvet/NGRjp9x5WXJyo3A8+SJOdG9pYWtBzxSWN72ByNgPe0&#10;2aX45vePU/6hY3F+3iavByGur+aHe2AR5/gXhl98QoeamBp3tCqwQUBWrFKKklgCI/9uleXAGgHF&#10;7RJ4XfH/D9Q/AAAA//8DAFBLAQItABQABgAIAAAAIQC2gziS/gAAAOEBAAATAAAAAAAAAAAAAAAA&#10;AAAAAABbQ29udGVudF9UeXBlc10ueG1sUEsBAi0AFAAGAAgAAAAhADj9If/WAAAAlAEAAAsAAAAA&#10;AAAAAAAAAAAALwEAAF9yZWxzLy5yZWxzUEsBAi0AFAAGAAgAAAAhAJ64HAzIAQAAbwMAAA4AAAAA&#10;AAAAAAAAAAAALgIAAGRycy9lMm9Eb2MueG1sUEsBAi0AFAAGAAgAAAAhAH8aHxTgAAAACAEAAA8A&#10;AAAAAAAAAAAAAAAAIgQAAGRycy9kb3ducmV2LnhtbFBLBQYAAAAABAAEAPMAAAAvBQAAAAA=&#10;" strokeweight=".25pt"/>
                  </w:pict>
                </mc:Fallback>
              </mc:AlternateContent>
            </w:r>
            <w:r w:rsidR="00DC7E52" w:rsidRPr="0073308A">
              <w:rPr>
                <w:rFonts w:ascii="HG丸ｺﾞｼｯｸM-PRO" w:eastAsia="HG丸ｺﾞｼｯｸM-PRO" w:hAnsi="HG丸ｺﾞｼｯｸM-PRO" w:hint="eastAsia"/>
                <w:b/>
                <w:bCs/>
                <w:sz w:val="24"/>
                <w:u w:val="wave"/>
              </w:rPr>
              <w:t>帯同審判の氏名</w:t>
            </w:r>
          </w:p>
          <w:p w14:paraId="1926D73D" w14:textId="77777777" w:rsidR="007E0F17" w:rsidRPr="0073308A" w:rsidRDefault="007E0F17">
            <w:pPr>
              <w:spacing w:before="120" w:line="300" w:lineRule="atLeast"/>
              <w:ind w:firstLineChars="200" w:firstLine="482"/>
              <w:rPr>
                <w:rFonts w:ascii="HG丸ｺﾞｼｯｸM-PRO" w:eastAsia="HG丸ｺﾞｼｯｸM-PRO" w:hAnsi="HG丸ｺﾞｼｯｸM-PRO"/>
                <w:b/>
                <w:bCs/>
                <w:sz w:val="24"/>
                <w:u w:val="wave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b/>
                <w:bCs/>
                <w:sz w:val="24"/>
                <w:u w:val="wave"/>
              </w:rPr>
              <w:t>(今回は不要です)</w:t>
            </w:r>
          </w:p>
        </w:tc>
        <w:tc>
          <w:tcPr>
            <w:tcW w:w="6824" w:type="dxa"/>
            <w:gridSpan w:val="6"/>
            <w:tcBorders>
              <w:bottom w:val="nil"/>
            </w:tcBorders>
          </w:tcPr>
          <w:p w14:paraId="021BFFD4" w14:textId="77777777" w:rsidR="00DC7E52" w:rsidRPr="0073308A" w:rsidRDefault="00DC7E52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553306" w:rsidRPr="0073308A" w14:paraId="384A7027" w14:textId="77777777" w:rsidTr="00582AE1">
        <w:trPr>
          <w:trHeight w:val="263"/>
        </w:trPr>
        <w:tc>
          <w:tcPr>
            <w:tcW w:w="747" w:type="dxa"/>
            <w:tcBorders>
              <w:left w:val="nil"/>
              <w:right w:val="nil"/>
            </w:tcBorders>
          </w:tcPr>
          <w:p w14:paraId="26EE329D" w14:textId="77777777" w:rsidR="00553306" w:rsidRPr="0073308A" w:rsidRDefault="00553306">
            <w:pPr>
              <w:pStyle w:val="a8"/>
              <w:spacing w:before="240" w:line="300" w:lineRule="atLeas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675" w:type="dxa"/>
            <w:gridSpan w:val="2"/>
            <w:tcBorders>
              <w:left w:val="nil"/>
              <w:right w:val="nil"/>
            </w:tcBorders>
          </w:tcPr>
          <w:p w14:paraId="1B188B78" w14:textId="77777777" w:rsidR="00553306" w:rsidRPr="0073308A" w:rsidRDefault="00553306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17AB280A" w14:textId="77777777" w:rsidR="00553306" w:rsidRPr="0073308A" w:rsidRDefault="00553306" w:rsidP="00553306">
            <w:pPr>
              <w:spacing w:before="240" w:line="300" w:lineRule="atLeast"/>
              <w:ind w:leftChars="63" w:left="113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68" w:type="dxa"/>
            <w:tcBorders>
              <w:left w:val="nil"/>
              <w:bottom w:val="single" w:sz="4" w:space="0" w:color="auto"/>
              <w:right w:val="nil"/>
            </w:tcBorders>
          </w:tcPr>
          <w:p w14:paraId="1C2BD4A0" w14:textId="77777777" w:rsidR="00553306" w:rsidRPr="0073308A" w:rsidRDefault="00553306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53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888B6CF" w14:textId="77777777" w:rsidR="00553306" w:rsidRPr="0073308A" w:rsidRDefault="00553306" w:rsidP="00553306">
            <w:pPr>
              <w:pStyle w:val="a8"/>
              <w:spacing w:before="240" w:line="300" w:lineRule="atLeast"/>
              <w:ind w:rightChars="-2149" w:right="-3868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058" w:type="dxa"/>
            <w:tcBorders>
              <w:left w:val="nil"/>
              <w:bottom w:val="single" w:sz="4" w:space="0" w:color="auto"/>
              <w:right w:val="nil"/>
            </w:tcBorders>
          </w:tcPr>
          <w:p w14:paraId="0FD9F9A2" w14:textId="77777777" w:rsidR="00553306" w:rsidRPr="0073308A" w:rsidRDefault="00553306" w:rsidP="00553306">
            <w:pPr>
              <w:spacing w:before="240" w:line="300" w:lineRule="atLeast"/>
              <w:ind w:leftChars="1567" w:left="2821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553306" w:rsidRPr="0073308A" w14:paraId="3F8675B0" w14:textId="77777777" w:rsidTr="00582AE1">
        <w:trPr>
          <w:trHeight w:val="490"/>
        </w:trPr>
        <w:tc>
          <w:tcPr>
            <w:tcW w:w="747" w:type="dxa"/>
            <w:vAlign w:val="center"/>
          </w:tcPr>
          <w:p w14:paraId="1ABD59C4" w14:textId="77777777" w:rsidR="00553306" w:rsidRPr="0073308A" w:rsidRDefault="00553306">
            <w:pPr>
              <w:pStyle w:val="a8"/>
              <w:rPr>
                <w:rFonts w:ascii="HG丸ｺﾞｼｯｸM-PRO" w:eastAsia="HG丸ｺﾞｼｯｸM-PRO" w:hAnsi="HG丸ｺﾞｼｯｸM-PRO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</w:rPr>
              <w:t>番号</w:t>
            </w:r>
          </w:p>
        </w:tc>
        <w:tc>
          <w:tcPr>
            <w:tcW w:w="3675" w:type="dxa"/>
            <w:gridSpan w:val="2"/>
            <w:vAlign w:val="center"/>
          </w:tcPr>
          <w:p w14:paraId="6D29869F" w14:textId="77777777" w:rsidR="00553306" w:rsidRPr="0073308A" w:rsidRDefault="0055330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  <w:sz w:val="24"/>
              </w:rPr>
              <w:t>選手氏名</w:t>
            </w: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14:paraId="6D1E7A78" w14:textId="77777777" w:rsidR="00553306" w:rsidRPr="0073308A" w:rsidRDefault="00553306" w:rsidP="00553306">
            <w:pPr>
              <w:pStyle w:val="a8"/>
              <w:ind w:firstLineChars="300" w:firstLine="720"/>
              <w:jc w:val="both"/>
              <w:rPr>
                <w:rFonts w:ascii="HG丸ｺﾞｼｯｸM-PRO" w:eastAsia="HG丸ｺﾞｼｯｸM-PRO" w:hAnsi="HG丸ｺﾞｼｯｸM-PRO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</w:rPr>
              <w:t>学　年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3F69" w14:textId="77777777" w:rsidR="00553306" w:rsidRPr="0073308A" w:rsidRDefault="0055330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553306" w:rsidRPr="0073308A" w14:paraId="3367866B" w14:textId="77777777" w:rsidTr="00582AE1">
        <w:trPr>
          <w:trHeight w:val="1274"/>
        </w:trPr>
        <w:tc>
          <w:tcPr>
            <w:tcW w:w="747" w:type="dxa"/>
            <w:vAlign w:val="center"/>
          </w:tcPr>
          <w:p w14:paraId="245DB2E9" w14:textId="77777777" w:rsidR="00553306" w:rsidRPr="0073308A" w:rsidRDefault="00553306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3675" w:type="dxa"/>
            <w:gridSpan w:val="2"/>
            <w:vAlign w:val="center"/>
          </w:tcPr>
          <w:p w14:paraId="39A5638B" w14:textId="77777777" w:rsidR="00553306" w:rsidRPr="0073308A" w:rsidRDefault="00553306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14:paraId="18E8AF9A" w14:textId="77777777" w:rsidR="00553306" w:rsidRPr="0073308A" w:rsidRDefault="00553306">
            <w:pPr>
              <w:pStyle w:val="a8"/>
              <w:spacing w:before="240" w:line="400" w:lineRule="atLeast"/>
              <w:rPr>
                <w:rFonts w:ascii="HG丸ｺﾞｼｯｸM-PRO" w:eastAsia="HG丸ｺﾞｼｯｸM-PRO" w:hAnsi="HG丸ｺﾞｼｯｸM-PRO"/>
              </w:rPr>
            </w:pPr>
            <w:r w:rsidRPr="0073308A">
              <w:rPr>
                <w:rFonts w:ascii="HG丸ｺﾞｼｯｸM-PRO" w:eastAsia="HG丸ｺﾞｼｯｸM-PRO" w:hAnsi="HG丸ｺﾞｼｯｸM-PRO" w:hint="eastAsia"/>
              </w:rPr>
              <w:t xml:space="preserve">　　年</w:t>
            </w:r>
          </w:p>
        </w:tc>
        <w:tc>
          <w:tcPr>
            <w:tcW w:w="30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57433" w14:textId="77777777" w:rsidR="00553306" w:rsidRPr="0073308A" w:rsidRDefault="00553306">
            <w:pPr>
              <w:spacing w:before="240" w:line="400" w:lineRule="atLeast"/>
              <w:ind w:right="62"/>
              <w:jc w:val="righ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582AE1" w:rsidRPr="0073308A" w14:paraId="029C2577" w14:textId="77777777" w:rsidTr="00FC295E">
        <w:trPr>
          <w:gridBefore w:val="3"/>
          <w:gridAfter w:val="3"/>
          <w:wBefore w:w="4422" w:type="dxa"/>
          <w:wAfter w:w="4591" w:type="dxa"/>
          <w:trHeight w:val="3700"/>
        </w:trPr>
        <w:tc>
          <w:tcPr>
            <w:tcW w:w="7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59C9210" w14:textId="77777777" w:rsidR="00582AE1" w:rsidRPr="0073308A" w:rsidRDefault="00582AE1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</w:tbl>
    <w:p w14:paraId="2A25893C" w14:textId="77777777" w:rsidR="00DC7E52" w:rsidRDefault="00DC7E52" w:rsidP="00553306"/>
    <w:sectPr w:rsidR="00DC7E52" w:rsidSect="00553306">
      <w:footerReference w:type="default" r:id="rId7"/>
      <w:pgSz w:w="11906" w:h="16838" w:code="9"/>
      <w:pgMar w:top="1134" w:right="834" w:bottom="800" w:left="1134" w:header="0" w:footer="85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AD52D" w14:textId="77777777" w:rsidR="00560576" w:rsidRDefault="00560576">
      <w:r>
        <w:separator/>
      </w:r>
    </w:p>
  </w:endnote>
  <w:endnote w:type="continuationSeparator" w:id="0">
    <w:p w14:paraId="245C2DB2" w14:textId="77777777" w:rsidR="00560576" w:rsidRDefault="0056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D5817" w14:textId="77777777" w:rsidR="004F11F8" w:rsidRPr="004F11F8" w:rsidRDefault="004F11F8" w:rsidP="004F11F8">
    <w:pPr>
      <w:pStyle w:val="aa"/>
      <w:ind w:firstLineChars="4300" w:firstLine="7740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BC587" w14:textId="77777777" w:rsidR="00560576" w:rsidRDefault="00560576">
      <w:r>
        <w:separator/>
      </w:r>
    </w:p>
  </w:footnote>
  <w:footnote w:type="continuationSeparator" w:id="0">
    <w:p w14:paraId="48C61903" w14:textId="77777777" w:rsidR="00560576" w:rsidRDefault="00560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267467591">
    <w:abstractNumId w:val="0"/>
  </w:num>
  <w:num w:numId="2" w16cid:durableId="891775567">
    <w:abstractNumId w:val="1"/>
  </w:num>
  <w:num w:numId="3" w16cid:durableId="806775756">
    <w:abstractNumId w:val="2"/>
  </w:num>
  <w:num w:numId="4" w16cid:durableId="899288605">
    <w:abstractNumId w:val="0"/>
  </w:num>
  <w:num w:numId="5" w16cid:durableId="8355403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52040"/>
    <w:rsid w:val="000A201C"/>
    <w:rsid w:val="000C30E3"/>
    <w:rsid w:val="000E6E5E"/>
    <w:rsid w:val="00122114"/>
    <w:rsid w:val="001342B5"/>
    <w:rsid w:val="001A31F5"/>
    <w:rsid w:val="001B47FB"/>
    <w:rsid w:val="00223150"/>
    <w:rsid w:val="00296451"/>
    <w:rsid w:val="002E30D0"/>
    <w:rsid w:val="00393388"/>
    <w:rsid w:val="003F6F77"/>
    <w:rsid w:val="00426B1E"/>
    <w:rsid w:val="004427DA"/>
    <w:rsid w:val="00483B64"/>
    <w:rsid w:val="004C4AF4"/>
    <w:rsid w:val="004D57BE"/>
    <w:rsid w:val="004F11F8"/>
    <w:rsid w:val="004F4350"/>
    <w:rsid w:val="0051664A"/>
    <w:rsid w:val="0053153E"/>
    <w:rsid w:val="00553306"/>
    <w:rsid w:val="00560576"/>
    <w:rsid w:val="00582AE1"/>
    <w:rsid w:val="005832BA"/>
    <w:rsid w:val="005A16D1"/>
    <w:rsid w:val="005A2082"/>
    <w:rsid w:val="005B1959"/>
    <w:rsid w:val="005F36AB"/>
    <w:rsid w:val="0060540C"/>
    <w:rsid w:val="00620489"/>
    <w:rsid w:val="006D730B"/>
    <w:rsid w:val="0073308A"/>
    <w:rsid w:val="00777E7A"/>
    <w:rsid w:val="007D69ED"/>
    <w:rsid w:val="007E0F17"/>
    <w:rsid w:val="00865FCB"/>
    <w:rsid w:val="008F25A8"/>
    <w:rsid w:val="009F579B"/>
    <w:rsid w:val="00AA7797"/>
    <w:rsid w:val="00AB5CA8"/>
    <w:rsid w:val="00AC12B5"/>
    <w:rsid w:val="00AC5136"/>
    <w:rsid w:val="00AC75E6"/>
    <w:rsid w:val="00B35BD1"/>
    <w:rsid w:val="00B50899"/>
    <w:rsid w:val="00B64A4C"/>
    <w:rsid w:val="00B81A7B"/>
    <w:rsid w:val="00B918EE"/>
    <w:rsid w:val="00BB3159"/>
    <w:rsid w:val="00BE3B31"/>
    <w:rsid w:val="00C45DB0"/>
    <w:rsid w:val="00C75453"/>
    <w:rsid w:val="00CC3430"/>
    <w:rsid w:val="00CF77A0"/>
    <w:rsid w:val="00D254FA"/>
    <w:rsid w:val="00D4372C"/>
    <w:rsid w:val="00D9082B"/>
    <w:rsid w:val="00DC4036"/>
    <w:rsid w:val="00DC7E52"/>
    <w:rsid w:val="00DD1CE3"/>
    <w:rsid w:val="00DD7976"/>
    <w:rsid w:val="00E7437B"/>
    <w:rsid w:val="00EE65E7"/>
    <w:rsid w:val="00F32284"/>
    <w:rsid w:val="00F97A4D"/>
    <w:rsid w:val="00FC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0C6F48"/>
  <w15:chartTrackingRefBased/>
  <w15:docId w15:val="{0AC1057C-9040-44D4-B161-722E586F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2026-07-21T16:52:00Z</cp:lastPrinted>
  <dcterms:created xsi:type="dcterms:W3CDTF">2026-07-21T16:42:00Z</dcterms:created>
  <dcterms:modified xsi:type="dcterms:W3CDTF">2026-07-21T16:52:00Z</dcterms:modified>
</cp:coreProperties>
</file>